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561885" w:rsidRPr="00561885" w:rsidRDefault="00561885" w:rsidP="00561885">
      <w:pPr>
        <w:jc w:val="right"/>
        <w:rPr>
          <w:b/>
          <w:bCs/>
          <w:sz w:val="28"/>
          <w:szCs w:val="28"/>
        </w:rPr>
      </w:pPr>
    </w:p>
    <w:p w:rsidR="002E0933" w:rsidRDefault="00D17A28">
      <w:pPr>
        <w:jc w:val="center"/>
        <w:rPr>
          <w:b/>
          <w:bCs/>
          <w:sz w:val="40"/>
          <w:szCs w:val="48"/>
        </w:rPr>
      </w:pPr>
      <w:r>
        <w:rPr>
          <w:b/>
          <w:bCs/>
          <w:sz w:val="40"/>
          <w:szCs w:val="48"/>
        </w:rPr>
        <w:t xml:space="preserve">Муниципальное бюджетное дошкольное </w:t>
      </w:r>
    </w:p>
    <w:p w:rsidR="00D17A28" w:rsidRDefault="00D17A28">
      <w:pPr>
        <w:jc w:val="center"/>
      </w:pPr>
      <w:r>
        <w:rPr>
          <w:b/>
          <w:bCs/>
          <w:sz w:val="40"/>
          <w:szCs w:val="48"/>
        </w:rPr>
        <w:t>образовательное  учреждение</w:t>
      </w:r>
      <w:r w:rsidR="0039215B">
        <w:t>.</w:t>
      </w:r>
    </w:p>
    <w:p w:rsidR="00D17A28" w:rsidRDefault="00D17A28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Це</w:t>
      </w:r>
      <w:r w:rsidR="009F1F16">
        <w:rPr>
          <w:b/>
          <w:bCs/>
          <w:sz w:val="36"/>
          <w:szCs w:val="36"/>
        </w:rPr>
        <w:t xml:space="preserve">нтр развития ребенка д/с </w:t>
      </w:r>
      <w:r w:rsidR="00837173">
        <w:rPr>
          <w:b/>
          <w:bCs/>
          <w:sz w:val="36"/>
          <w:szCs w:val="36"/>
        </w:rPr>
        <w:t xml:space="preserve"> №37 </w:t>
      </w:r>
      <w:r w:rsidR="009F1F16">
        <w:rPr>
          <w:b/>
          <w:bCs/>
          <w:sz w:val="36"/>
          <w:szCs w:val="36"/>
        </w:rPr>
        <w:t>«Щелкунчик</w:t>
      </w:r>
      <w:r>
        <w:rPr>
          <w:b/>
          <w:bCs/>
          <w:sz w:val="36"/>
          <w:szCs w:val="36"/>
        </w:rPr>
        <w:t xml:space="preserve">»                           </w:t>
      </w:r>
    </w:p>
    <w:p w:rsidR="00D17A28" w:rsidRDefault="00D17A28">
      <w:pPr>
        <w:jc w:val="center"/>
        <w:rPr>
          <w:b/>
          <w:bCs/>
          <w:sz w:val="36"/>
          <w:szCs w:val="36"/>
        </w:rPr>
      </w:pPr>
    </w:p>
    <w:p w:rsidR="00D17A28" w:rsidRDefault="00D17A28">
      <w:pPr>
        <w:jc w:val="center"/>
        <w:rPr>
          <w:b/>
          <w:bCs/>
          <w:sz w:val="36"/>
          <w:szCs w:val="36"/>
        </w:rPr>
      </w:pPr>
    </w:p>
    <w:p w:rsidR="00D17A28" w:rsidRDefault="00D17A28">
      <w:pPr>
        <w:jc w:val="center"/>
        <w:rPr>
          <w:b/>
          <w:bCs/>
          <w:sz w:val="36"/>
          <w:szCs w:val="36"/>
        </w:rPr>
      </w:pPr>
    </w:p>
    <w:p w:rsidR="00D17A28" w:rsidRDefault="00D17A28">
      <w:pPr>
        <w:jc w:val="center"/>
        <w:rPr>
          <w:b/>
          <w:bCs/>
          <w:sz w:val="36"/>
          <w:szCs w:val="36"/>
        </w:rPr>
      </w:pPr>
    </w:p>
    <w:p w:rsidR="00D17A28" w:rsidRDefault="00D17A28">
      <w:pPr>
        <w:jc w:val="center"/>
        <w:rPr>
          <w:b/>
          <w:bCs/>
          <w:sz w:val="36"/>
          <w:szCs w:val="36"/>
        </w:rPr>
      </w:pPr>
    </w:p>
    <w:p w:rsidR="00D17A28" w:rsidRDefault="00D17A28">
      <w:pPr>
        <w:jc w:val="center"/>
        <w:rPr>
          <w:b/>
          <w:bCs/>
          <w:sz w:val="72"/>
          <w:szCs w:val="86"/>
        </w:rPr>
      </w:pPr>
      <w:r>
        <w:rPr>
          <w:b/>
          <w:bCs/>
          <w:sz w:val="72"/>
          <w:szCs w:val="86"/>
        </w:rPr>
        <w:t>Неделя здоровья</w:t>
      </w:r>
    </w:p>
    <w:p w:rsidR="00D17A28" w:rsidRDefault="00D17A28">
      <w:pPr>
        <w:jc w:val="center"/>
        <w:rPr>
          <w:b/>
          <w:bCs/>
          <w:sz w:val="72"/>
          <w:szCs w:val="86"/>
        </w:rPr>
      </w:pPr>
      <w:r>
        <w:rPr>
          <w:b/>
          <w:bCs/>
          <w:sz w:val="72"/>
          <w:szCs w:val="86"/>
        </w:rPr>
        <w:t>Проект</w:t>
      </w:r>
    </w:p>
    <w:p w:rsidR="00D17A28" w:rsidRDefault="00D17A28">
      <w:pPr>
        <w:jc w:val="center"/>
        <w:rPr>
          <w:b/>
          <w:bCs/>
          <w:i/>
          <w:iCs/>
          <w:sz w:val="72"/>
          <w:szCs w:val="86"/>
        </w:rPr>
      </w:pPr>
      <w:r>
        <w:rPr>
          <w:b/>
          <w:bCs/>
          <w:i/>
          <w:iCs/>
          <w:sz w:val="72"/>
          <w:szCs w:val="86"/>
        </w:rPr>
        <w:t>«Я и мое здоровье»</w:t>
      </w:r>
    </w:p>
    <w:p w:rsidR="00D17A28" w:rsidRDefault="00D17A28">
      <w:pPr>
        <w:jc w:val="center"/>
        <w:rPr>
          <w:b/>
          <w:bCs/>
          <w:i/>
          <w:iCs/>
          <w:sz w:val="72"/>
          <w:szCs w:val="86"/>
        </w:rPr>
      </w:pPr>
    </w:p>
    <w:p w:rsidR="00D17A28" w:rsidRDefault="00837173" w:rsidP="00A66FE1">
      <w:pPr>
        <w:jc w:val="center"/>
        <w:rPr>
          <w:sz w:val="32"/>
          <w:szCs w:val="38"/>
        </w:rPr>
      </w:pPr>
      <w:r>
        <w:rPr>
          <w:noProof/>
          <w:sz w:val="32"/>
          <w:szCs w:val="38"/>
          <w:lang w:eastAsia="ru-RU"/>
        </w:rPr>
        <w:drawing>
          <wp:inline distT="0" distB="0" distL="0" distR="0">
            <wp:extent cx="5725534" cy="3431690"/>
            <wp:effectExtent l="19050" t="0" r="8516" b="0"/>
            <wp:docPr id="1" name="Рисунок 3" descr="C:\Users\Ноу-Хау\AppData\Local\Packages\Microsoft.MicrosoftEdge_8wekyb3d8bbwe\TempState\Downloads\20181109_1335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у-Хау\AppData\Local\Packages\Microsoft.MicrosoftEdge_8wekyb3d8bbwe\TempState\Downloads\20181109_133509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497" cy="3435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A28" w:rsidRDefault="00D17A28">
      <w:pPr>
        <w:jc w:val="center"/>
        <w:rPr>
          <w:sz w:val="32"/>
          <w:szCs w:val="38"/>
        </w:rPr>
      </w:pPr>
    </w:p>
    <w:p w:rsidR="00D17A28" w:rsidRDefault="00D17A28">
      <w:pPr>
        <w:jc w:val="center"/>
        <w:rPr>
          <w:sz w:val="32"/>
          <w:szCs w:val="38"/>
        </w:rPr>
      </w:pPr>
    </w:p>
    <w:p w:rsidR="00D17A28" w:rsidRDefault="00837173" w:rsidP="00837173">
      <w:pPr>
        <w:jc w:val="center"/>
        <w:rPr>
          <w:sz w:val="32"/>
          <w:szCs w:val="38"/>
        </w:rPr>
      </w:pPr>
      <w:r>
        <w:rPr>
          <w:sz w:val="32"/>
          <w:szCs w:val="38"/>
        </w:rPr>
        <w:t xml:space="preserve">Подготовила и провела </w:t>
      </w:r>
      <w:proofErr w:type="gramStart"/>
      <w:r>
        <w:rPr>
          <w:sz w:val="32"/>
          <w:szCs w:val="38"/>
        </w:rPr>
        <w:t>:в</w:t>
      </w:r>
      <w:proofErr w:type="gramEnd"/>
      <w:r w:rsidR="00F40FDE">
        <w:rPr>
          <w:sz w:val="32"/>
          <w:szCs w:val="38"/>
        </w:rPr>
        <w:t>оспитатель</w:t>
      </w:r>
      <w:r>
        <w:rPr>
          <w:sz w:val="32"/>
          <w:szCs w:val="38"/>
        </w:rPr>
        <w:t xml:space="preserve"> </w:t>
      </w:r>
      <w:proofErr w:type="spellStart"/>
      <w:r>
        <w:rPr>
          <w:sz w:val="32"/>
          <w:szCs w:val="38"/>
        </w:rPr>
        <w:t>Капкаева</w:t>
      </w:r>
      <w:proofErr w:type="spellEnd"/>
      <w:r>
        <w:rPr>
          <w:sz w:val="32"/>
          <w:szCs w:val="38"/>
        </w:rPr>
        <w:t xml:space="preserve"> Д.Р.</w:t>
      </w:r>
    </w:p>
    <w:p w:rsidR="00D17A28" w:rsidRDefault="00D17A28">
      <w:pPr>
        <w:jc w:val="center"/>
        <w:rPr>
          <w:sz w:val="32"/>
          <w:szCs w:val="38"/>
        </w:rPr>
      </w:pPr>
    </w:p>
    <w:p w:rsidR="00D17A28" w:rsidRDefault="00D17A28">
      <w:pPr>
        <w:jc w:val="center"/>
        <w:rPr>
          <w:sz w:val="32"/>
          <w:szCs w:val="38"/>
        </w:rPr>
      </w:pPr>
    </w:p>
    <w:p w:rsidR="00D17A28" w:rsidRDefault="00D56C34" w:rsidP="00A66FE1">
      <w:pPr>
        <w:jc w:val="center"/>
        <w:rPr>
          <w:sz w:val="32"/>
          <w:szCs w:val="38"/>
        </w:rPr>
        <w:sectPr w:rsidR="00D17A28" w:rsidSect="00B7316B">
          <w:footerReference w:type="default" r:id="rId9"/>
          <w:pgSz w:w="11905" w:h="16837"/>
          <w:pgMar w:top="720" w:right="720" w:bottom="720" w:left="720" w:header="720" w:footer="720" w:gutter="0"/>
          <w:pgBorders w:offsetFrom="page">
            <w:top w:val="thinThickSmallGap" w:sz="24" w:space="24" w:color="4F81BD"/>
            <w:left w:val="thinThickSmallGap" w:sz="24" w:space="24" w:color="4F81BD"/>
            <w:bottom w:val="thickThinSmallGap" w:sz="24" w:space="31" w:color="4F81BD"/>
            <w:right w:val="thickThinSmallGap" w:sz="24" w:space="24" w:color="4F81BD"/>
          </w:pgBorders>
          <w:cols w:space="720"/>
          <w:docGrid w:linePitch="360"/>
        </w:sectPr>
      </w:pPr>
      <w:r>
        <w:rPr>
          <w:sz w:val="32"/>
          <w:szCs w:val="38"/>
        </w:rPr>
        <w:t>2020</w:t>
      </w:r>
      <w:r w:rsidR="00D17A28">
        <w:rPr>
          <w:sz w:val="32"/>
          <w:szCs w:val="38"/>
        </w:rPr>
        <w:t xml:space="preserve"> г.</w:t>
      </w:r>
    </w:p>
    <w:p w:rsidR="00D17A28" w:rsidRDefault="00D17A28" w:rsidP="005E7B84">
      <w:pPr>
        <w:jc w:val="center"/>
      </w:pPr>
      <w:r>
        <w:rPr>
          <w:sz w:val="36"/>
          <w:szCs w:val="36"/>
        </w:rPr>
        <w:lastRenderedPageBreak/>
        <w:t>Пояснительная записка</w:t>
      </w:r>
      <w:r>
        <w:t>.</w:t>
      </w:r>
    </w:p>
    <w:p w:rsidR="00D17A28" w:rsidRDefault="00D17A28"/>
    <w:p w:rsidR="00D17A28" w:rsidRDefault="00D17A28" w:rsidP="00A66FE1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Проект «Неделя</w:t>
      </w:r>
      <w:r w:rsidR="005E7B84">
        <w:rPr>
          <w:sz w:val="32"/>
          <w:szCs w:val="32"/>
        </w:rPr>
        <w:t xml:space="preserve"> здоровья» реализуется в течение</w:t>
      </w:r>
      <w:r>
        <w:rPr>
          <w:sz w:val="32"/>
          <w:szCs w:val="32"/>
        </w:rPr>
        <w:t xml:space="preserve"> недели.   Ее особенность  состоит в том, что каждая возрастная группа выделяет для себя проблему (с учётом возрастных особенностей) и решает ее в рамках проекта, привлекая  родителей, медицинских работников и специалистов ДОУ. Это позволяет интегрировать сведения из разных областей знаний для решения проблемы и применять их на практике.  </w:t>
      </w:r>
    </w:p>
    <w:p w:rsidR="00D17A28" w:rsidRDefault="00D17A28" w:rsidP="00A66FE1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Реализация  проекта «Неделя здоровья» осуществляется в игровой форме, с включением детей и взрослых  в различные виды творческой, двигательной и практической деятельности, в непосредственном контакте с разными объектами социальной среды (выставки, экскурсии, конкурсы, соревнования, встречи с людьми разных профессий). </w:t>
      </w:r>
    </w:p>
    <w:p w:rsidR="00D17A28" w:rsidRPr="005E7B84" w:rsidRDefault="00D17A28" w:rsidP="00A66FE1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Активными участниками проекта являются</w:t>
      </w:r>
      <w:r w:rsidR="005E7B84">
        <w:rPr>
          <w:sz w:val="32"/>
          <w:szCs w:val="32"/>
        </w:rPr>
        <w:t xml:space="preserve"> родители. Они вместе с детьми:</w:t>
      </w:r>
    </w:p>
    <w:p w:rsidR="0018498A" w:rsidRDefault="00D17A28" w:rsidP="00A66FE1">
      <w:pPr>
        <w:ind w:left="120" w:hanging="12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-  реализуют мини-проекты «Чудо - транспорт», «Вредно, полезно, необходимо»;    </w:t>
      </w:r>
    </w:p>
    <w:p w:rsidR="00D17A28" w:rsidRDefault="00F40FDE">
      <w:pPr>
        <w:ind w:left="120" w:hanging="120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614295" cy="2549525"/>
            <wp:effectExtent l="0" t="0" r="0" b="3175"/>
            <wp:docPr id="2" name="Рисунок 2" descr="100_2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0_276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95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A28" w:rsidRDefault="005E7B84" w:rsidP="00A66FE1">
      <w:pPr>
        <w:ind w:left="120" w:hanging="12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D17A28">
        <w:rPr>
          <w:sz w:val="32"/>
          <w:szCs w:val="32"/>
        </w:rPr>
        <w:t xml:space="preserve"> участниками игр и игровых упражнений соревновательного типа; </w:t>
      </w:r>
    </w:p>
    <w:p w:rsidR="00D17A28" w:rsidRDefault="00D17A28" w:rsidP="00A66FE1">
      <w:pPr>
        <w:ind w:left="240" w:hanging="24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- помогают в организации и проведении экскурсий, пешеходных прогулок;</w:t>
      </w:r>
    </w:p>
    <w:p w:rsidR="00D17A28" w:rsidRDefault="00D17A28" w:rsidP="00A66FE1">
      <w:pPr>
        <w:ind w:left="240" w:hanging="24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- изготавливают нестандартное физкультурное оборудование. </w:t>
      </w:r>
    </w:p>
    <w:p w:rsidR="00D17A28" w:rsidRDefault="00D17A28" w:rsidP="00A66FE1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Работа над проектом увлекает всех участников, определяет для них сферу приложения своих знаний, умений, творческих замыслов.</w:t>
      </w:r>
    </w:p>
    <w:p w:rsidR="00D17A28" w:rsidRDefault="00D17A28" w:rsidP="00A66FE1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В результате проектной деятельности в группах появляются фотовыставки, стенгазеты, альбомы, выставки творческих работ, нестандартное оборудование, пополняется банк педагогического опыта. Значительно повышается уровень знаний и навыков, </w:t>
      </w:r>
      <w:r>
        <w:rPr>
          <w:sz w:val="32"/>
          <w:szCs w:val="32"/>
        </w:rPr>
        <w:lastRenderedPageBreak/>
        <w:t xml:space="preserve">направленный   на формирование привычки к здоровому образу  жизни, у всех  участников проекта.                       </w:t>
      </w:r>
    </w:p>
    <w:p w:rsidR="00D17A28" w:rsidRDefault="00D17A28">
      <w:pPr>
        <w:rPr>
          <w:sz w:val="32"/>
          <w:szCs w:val="32"/>
        </w:rPr>
      </w:pPr>
    </w:p>
    <w:p w:rsidR="005E7B84" w:rsidRDefault="005E7B84">
      <w:pPr>
        <w:rPr>
          <w:sz w:val="32"/>
          <w:szCs w:val="32"/>
        </w:rPr>
      </w:pPr>
    </w:p>
    <w:p w:rsidR="005E7B84" w:rsidRPr="0018498A" w:rsidRDefault="00D17A28" w:rsidP="0018498A">
      <w:pPr>
        <w:pStyle w:val="1"/>
      </w:pPr>
      <w:r w:rsidRPr="0018498A">
        <w:t>Воспитание ценност</w:t>
      </w:r>
      <w:r w:rsidR="005E7B84" w:rsidRPr="0018498A">
        <w:t>ного отношения ребёнка</w:t>
      </w:r>
    </w:p>
    <w:p w:rsidR="00D17A28" w:rsidRDefault="005E7B84" w:rsidP="005E7B8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к своему</w:t>
      </w:r>
      <w:r w:rsidR="00D17A28">
        <w:rPr>
          <w:b/>
          <w:sz w:val="32"/>
          <w:szCs w:val="32"/>
        </w:rPr>
        <w:t xml:space="preserve">  здоровью и жизни.</w:t>
      </w:r>
    </w:p>
    <w:p w:rsidR="00D17A28" w:rsidRDefault="00D17A28">
      <w:pPr>
        <w:rPr>
          <w:sz w:val="32"/>
          <w:szCs w:val="32"/>
        </w:rPr>
      </w:pPr>
    </w:p>
    <w:p w:rsidR="00D17A28" w:rsidRPr="005E7B84" w:rsidRDefault="00D17A28" w:rsidP="005E7B84">
      <w:pPr>
        <w:jc w:val="center"/>
        <w:rPr>
          <w:b/>
          <w:sz w:val="36"/>
          <w:szCs w:val="36"/>
        </w:rPr>
      </w:pPr>
      <w:r w:rsidRPr="005E7B84">
        <w:rPr>
          <w:b/>
          <w:sz w:val="36"/>
          <w:szCs w:val="36"/>
        </w:rPr>
        <w:t>Паспорт проекта.</w:t>
      </w:r>
    </w:p>
    <w:p w:rsidR="00D17A28" w:rsidRDefault="00D17A28">
      <w:pPr>
        <w:rPr>
          <w:sz w:val="32"/>
          <w:szCs w:val="32"/>
        </w:rPr>
      </w:pPr>
    </w:p>
    <w:p w:rsidR="00D17A28" w:rsidRDefault="00D17A28">
      <w:pPr>
        <w:rPr>
          <w:sz w:val="32"/>
          <w:szCs w:val="32"/>
        </w:rPr>
      </w:pPr>
      <w:r w:rsidRPr="005E7B84">
        <w:rPr>
          <w:b/>
          <w:sz w:val="32"/>
          <w:szCs w:val="32"/>
        </w:rPr>
        <w:t xml:space="preserve">  Вид проекта</w:t>
      </w:r>
      <w:r>
        <w:rPr>
          <w:sz w:val="32"/>
          <w:szCs w:val="32"/>
        </w:rPr>
        <w:t>:   познавательно - развивающий;</w:t>
      </w:r>
    </w:p>
    <w:p w:rsidR="00D17A28" w:rsidRDefault="00D17A28">
      <w:pPr>
        <w:rPr>
          <w:sz w:val="32"/>
          <w:szCs w:val="32"/>
        </w:rPr>
      </w:pPr>
      <w:r w:rsidRPr="005E7B84">
        <w:rPr>
          <w:b/>
          <w:sz w:val="32"/>
          <w:szCs w:val="32"/>
        </w:rPr>
        <w:t>Продолжительность проекта</w:t>
      </w:r>
      <w:r>
        <w:rPr>
          <w:sz w:val="32"/>
          <w:szCs w:val="32"/>
        </w:rPr>
        <w:t>: средней продолжительности (1 неделя)</w:t>
      </w:r>
    </w:p>
    <w:p w:rsidR="00D17A28" w:rsidRDefault="00D17A28">
      <w:pPr>
        <w:rPr>
          <w:sz w:val="32"/>
          <w:szCs w:val="32"/>
        </w:rPr>
      </w:pPr>
      <w:r w:rsidRPr="005E7B84">
        <w:rPr>
          <w:b/>
          <w:sz w:val="32"/>
          <w:szCs w:val="32"/>
        </w:rPr>
        <w:t>Участники проекта</w:t>
      </w:r>
      <w:r>
        <w:rPr>
          <w:sz w:val="32"/>
          <w:szCs w:val="32"/>
        </w:rPr>
        <w:t>:  дети, родители, педагоги МБДОУ.</w:t>
      </w:r>
    </w:p>
    <w:p w:rsidR="00D17A28" w:rsidRDefault="00D17A28">
      <w:pPr>
        <w:rPr>
          <w:sz w:val="32"/>
          <w:szCs w:val="32"/>
        </w:rPr>
      </w:pPr>
      <w:r w:rsidRPr="005E7B84">
        <w:rPr>
          <w:b/>
          <w:sz w:val="32"/>
          <w:szCs w:val="32"/>
        </w:rPr>
        <w:t>Образовательная область</w:t>
      </w:r>
      <w:r>
        <w:rPr>
          <w:sz w:val="32"/>
          <w:szCs w:val="32"/>
        </w:rPr>
        <w:t xml:space="preserve">: </w:t>
      </w:r>
      <w:r w:rsidR="005E7B84">
        <w:rPr>
          <w:sz w:val="32"/>
          <w:szCs w:val="32"/>
        </w:rPr>
        <w:t>«Физическое культура» и «Здоровье»</w:t>
      </w:r>
      <w:r>
        <w:rPr>
          <w:sz w:val="32"/>
          <w:szCs w:val="32"/>
        </w:rPr>
        <w:t xml:space="preserve">. </w:t>
      </w:r>
    </w:p>
    <w:p w:rsidR="00D17A28" w:rsidRDefault="00D17A28">
      <w:pPr>
        <w:rPr>
          <w:sz w:val="32"/>
          <w:szCs w:val="32"/>
        </w:rPr>
      </w:pPr>
    </w:p>
    <w:p w:rsidR="00D17A28" w:rsidRDefault="00D17A28">
      <w:pPr>
        <w:ind w:firstLine="180"/>
        <w:jc w:val="both"/>
        <w:rPr>
          <w:sz w:val="32"/>
          <w:szCs w:val="32"/>
        </w:rPr>
      </w:pPr>
    </w:p>
    <w:p w:rsidR="00D17A28" w:rsidRDefault="00D17A28">
      <w:pPr>
        <w:ind w:firstLine="180"/>
        <w:jc w:val="both"/>
        <w:rPr>
          <w:sz w:val="32"/>
          <w:szCs w:val="32"/>
        </w:rPr>
      </w:pPr>
    </w:p>
    <w:p w:rsidR="00D17A28" w:rsidRDefault="00D17A28" w:rsidP="005E7B84">
      <w:pPr>
        <w:ind w:firstLine="180"/>
        <w:jc w:val="center"/>
        <w:rPr>
          <w:sz w:val="32"/>
          <w:szCs w:val="32"/>
        </w:rPr>
      </w:pPr>
      <w:r>
        <w:rPr>
          <w:b/>
          <w:bCs/>
          <w:sz w:val="36"/>
          <w:szCs w:val="36"/>
        </w:rPr>
        <w:t>Актуальность темы:</w:t>
      </w:r>
    </w:p>
    <w:p w:rsidR="00D17A28" w:rsidRDefault="00D17A28">
      <w:pPr>
        <w:ind w:firstLine="180"/>
        <w:jc w:val="both"/>
        <w:rPr>
          <w:color w:val="000000"/>
          <w:sz w:val="32"/>
          <w:szCs w:val="32"/>
        </w:rPr>
      </w:pPr>
      <w:r>
        <w:rPr>
          <w:sz w:val="32"/>
          <w:szCs w:val="32"/>
        </w:rPr>
        <w:t>По данным специалистов НИИ гигиены и охраны здоровья детей (</w:t>
      </w:r>
      <w:proofErr w:type="spellStart"/>
      <w:r>
        <w:rPr>
          <w:sz w:val="32"/>
          <w:szCs w:val="32"/>
        </w:rPr>
        <w:t>Чертюк</w:t>
      </w:r>
      <w:proofErr w:type="spellEnd"/>
      <w:r>
        <w:rPr>
          <w:sz w:val="32"/>
          <w:szCs w:val="32"/>
        </w:rPr>
        <w:t xml:space="preserve"> Т.Я., Макаровой З.С) – 75%   болезней взрослых заложены в детстве, резко увеличилось число физиологически незрелых новорожденных, каждый четвертый ребенок дошкольного возраста болеет в течение года более четырех раз, ежегодно увеличивается патология органов пищеварения, опорно-двигательного аппарата, различные аллергические проявления. Причин сложившейся ситуации множество: это и </w:t>
      </w:r>
      <w:r>
        <w:rPr>
          <w:color w:val="000000"/>
          <w:spacing w:val="-1"/>
          <w:sz w:val="32"/>
          <w:szCs w:val="32"/>
        </w:rPr>
        <w:t xml:space="preserve"> условия окружающей среды и природно-климатические факторы, биологические и генетические обстоятельства, социально-экономические условия, гиподинамия, проблема детских стрессов,  </w:t>
      </w:r>
      <w:r>
        <w:rPr>
          <w:color w:val="000000"/>
          <w:spacing w:val="3"/>
          <w:sz w:val="32"/>
          <w:szCs w:val="32"/>
        </w:rPr>
        <w:t xml:space="preserve">которые являются следствием дефицита положительных эмоций </w:t>
      </w:r>
      <w:r>
        <w:rPr>
          <w:color w:val="000000"/>
          <w:sz w:val="32"/>
          <w:szCs w:val="32"/>
        </w:rPr>
        <w:t>у ребенка и отрицательной психологической обстановки в семье.</w:t>
      </w:r>
    </w:p>
    <w:p w:rsidR="00D17A28" w:rsidRDefault="00D17A28">
      <w:pPr>
        <w:ind w:firstLine="180"/>
        <w:jc w:val="both"/>
        <w:rPr>
          <w:sz w:val="32"/>
          <w:szCs w:val="32"/>
        </w:rPr>
      </w:pPr>
      <w:r>
        <w:rPr>
          <w:sz w:val="32"/>
          <w:szCs w:val="32"/>
        </w:rPr>
        <w:t>В Национальной доктрине образования воспитание здорового образа жизни рассматривается как одна из основных задач образования.</w:t>
      </w:r>
    </w:p>
    <w:p w:rsidR="00D17A28" w:rsidRDefault="00D17A28">
      <w:pPr>
        <w:ind w:firstLine="18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Чаще всего мы судим о здоровье как об отсутствии на данный момент заболеваний. Но до чего же неполно это представление! А ведь критериями здоровья являются и предрасположенность к болезням, и уровень физического и психического развития, и состояние сопротивляемости и многое другое. А что же наши дети?</w:t>
      </w:r>
    </w:p>
    <w:p w:rsidR="00D17A28" w:rsidRDefault="00D17A28" w:rsidP="00837173">
      <w:pPr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Детство – ключевой критический период жизни, когда осуществляется формирование всех морфологических и функциональных структур, определяющих потенциальные возможности взрослого человека пожизненно. Поэтому именно с раннего возраста необходимо приобщать человека к заботе о своем здоровье, воспитывать у него заинтересованность и активность в саморазвитии и самосохранении.</w:t>
      </w:r>
    </w:p>
    <w:p w:rsidR="00D17A28" w:rsidRDefault="00D17A28" w:rsidP="00837173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Отсюда вытекает важная проблема: как помочь подрастающему ребёнку в условиях ДОУ, реализовать своё право на здоровье. </w:t>
      </w:r>
    </w:p>
    <w:p w:rsidR="00D17A28" w:rsidRDefault="00D17A28" w:rsidP="00837173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Одним из вариантов решения этой проблемы  является реализация   проекта « Я и моё здоровье».                                                               </w:t>
      </w:r>
    </w:p>
    <w:p w:rsidR="00D17A28" w:rsidRDefault="00D17A28" w:rsidP="005E7B84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>Цели:</w:t>
      </w:r>
    </w:p>
    <w:p w:rsidR="00D17A28" w:rsidRDefault="00D17A28">
      <w:pPr>
        <w:numPr>
          <w:ilvl w:val="0"/>
          <w:numId w:val="5"/>
        </w:numPr>
        <w:rPr>
          <w:sz w:val="32"/>
          <w:szCs w:val="32"/>
        </w:rPr>
      </w:pPr>
      <w:r>
        <w:rPr>
          <w:sz w:val="32"/>
          <w:szCs w:val="32"/>
        </w:rPr>
        <w:t xml:space="preserve">Формирование представления о здоровье, как одной из главных ценностей жизни;  </w:t>
      </w:r>
    </w:p>
    <w:p w:rsidR="00D17A28" w:rsidRDefault="00D17A28">
      <w:pPr>
        <w:numPr>
          <w:ilvl w:val="0"/>
          <w:numId w:val="5"/>
        </w:numPr>
        <w:rPr>
          <w:sz w:val="32"/>
          <w:szCs w:val="32"/>
        </w:rPr>
      </w:pPr>
      <w:r>
        <w:rPr>
          <w:sz w:val="32"/>
          <w:szCs w:val="32"/>
        </w:rPr>
        <w:t xml:space="preserve"> Сохранение и укрепление здоровья детей с использованием </w:t>
      </w:r>
      <w:proofErr w:type="spellStart"/>
      <w:r>
        <w:rPr>
          <w:sz w:val="32"/>
          <w:szCs w:val="32"/>
        </w:rPr>
        <w:t>здоровьесберегающих</w:t>
      </w:r>
      <w:proofErr w:type="spellEnd"/>
      <w:r>
        <w:rPr>
          <w:sz w:val="32"/>
          <w:szCs w:val="32"/>
        </w:rPr>
        <w:t xml:space="preserve"> технологий.</w:t>
      </w:r>
    </w:p>
    <w:p w:rsidR="00D17A28" w:rsidRDefault="00D17A28" w:rsidP="005E7B84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Задачи:</w:t>
      </w:r>
    </w:p>
    <w:p w:rsidR="00D17A28" w:rsidRDefault="00D17A28">
      <w:pPr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 xml:space="preserve"> расширить знания детей о здоровье, здоровом образе жизни и происхождении болезней; </w:t>
      </w:r>
    </w:p>
    <w:p w:rsidR="00D17A28" w:rsidRDefault="00D17A28">
      <w:pPr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 xml:space="preserve">  закрепить знания детей по ОБЖ, через разнообразные формы организации детской деятельности;</w:t>
      </w:r>
    </w:p>
    <w:p w:rsidR="00D17A28" w:rsidRDefault="00D17A28">
      <w:pPr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 xml:space="preserve"> обучить знаниям, умениям, навыкам ведения здорового образа жизни, соблюдения основ безопасного поведения в быту и социуме, в природе.</w:t>
      </w:r>
    </w:p>
    <w:p w:rsidR="00D17A28" w:rsidRDefault="00D17A28">
      <w:pPr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 xml:space="preserve">   стимулировать самостоятельную двигательную активность детей;</w:t>
      </w:r>
    </w:p>
    <w:p w:rsidR="00D17A28" w:rsidRDefault="00D17A28">
      <w:pPr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 xml:space="preserve">   повысить общую физическую выносливость детей;</w:t>
      </w:r>
    </w:p>
    <w:p w:rsidR="00D17A28" w:rsidRDefault="00D17A28">
      <w:pPr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воспитывать желание заботится о своем здоровье.</w:t>
      </w:r>
    </w:p>
    <w:p w:rsidR="00D17A28" w:rsidRDefault="00D17A28">
      <w:pPr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 xml:space="preserve">   вызвать эмоционально-положительное отношение у всех участников, к проведению физкультурно-оздоровительных, познавательных и творческо-продуктивных  мероприятий в ДОУ;</w:t>
      </w:r>
    </w:p>
    <w:p w:rsidR="00D17A28" w:rsidRDefault="00D17A28">
      <w:pPr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 xml:space="preserve">   информировать  родителям по вопросам физического воспитания и оздоровления детей.</w:t>
      </w:r>
    </w:p>
    <w:p w:rsidR="00D17A28" w:rsidRDefault="00D17A28">
      <w:pPr>
        <w:ind w:left="1816"/>
        <w:rPr>
          <w:sz w:val="32"/>
          <w:szCs w:val="32"/>
        </w:rPr>
      </w:pPr>
    </w:p>
    <w:p w:rsidR="005E7B84" w:rsidRDefault="005E7B84">
      <w:pPr>
        <w:ind w:left="1816"/>
        <w:rPr>
          <w:sz w:val="32"/>
          <w:szCs w:val="32"/>
        </w:rPr>
      </w:pPr>
    </w:p>
    <w:p w:rsidR="005E7B84" w:rsidRDefault="005E7B84">
      <w:pPr>
        <w:ind w:left="1816"/>
        <w:rPr>
          <w:sz w:val="32"/>
          <w:szCs w:val="32"/>
        </w:rPr>
      </w:pPr>
    </w:p>
    <w:p w:rsidR="00D17A28" w:rsidRDefault="00D17A28" w:rsidP="0018498A">
      <w:pPr>
        <w:pStyle w:val="2"/>
        <w:ind w:left="0"/>
        <w:jc w:val="left"/>
      </w:pPr>
      <w:r>
        <w:lastRenderedPageBreak/>
        <w:t>Методы реализации проекта</w:t>
      </w:r>
    </w:p>
    <w:p w:rsidR="00D17A28" w:rsidRDefault="00D17A28">
      <w:pPr>
        <w:ind w:left="1816"/>
        <w:rPr>
          <w:sz w:val="32"/>
          <w:szCs w:val="32"/>
        </w:rPr>
      </w:pP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86"/>
        <w:gridCol w:w="2693"/>
        <w:gridCol w:w="4111"/>
      </w:tblGrid>
      <w:tr w:rsidR="00D17A28" w:rsidTr="00EE734D">
        <w:tc>
          <w:tcPr>
            <w:tcW w:w="3686" w:type="dxa"/>
          </w:tcPr>
          <w:p w:rsidR="00D17A28" w:rsidRDefault="00D17A28">
            <w:pPr>
              <w:widowControl w:val="0"/>
              <w:autoSpaceDE w:val="0"/>
              <w:snapToGrid w:val="0"/>
              <w:spacing w:before="120" w:after="120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 xml:space="preserve">       Практические </w:t>
            </w:r>
          </w:p>
        </w:tc>
        <w:tc>
          <w:tcPr>
            <w:tcW w:w="2693" w:type="dxa"/>
          </w:tcPr>
          <w:p w:rsidR="00D17A28" w:rsidRDefault="00D17A28" w:rsidP="0018498A">
            <w:pPr>
              <w:pStyle w:val="4"/>
            </w:pPr>
            <w:r>
              <w:t>Словесные</w:t>
            </w:r>
          </w:p>
        </w:tc>
        <w:tc>
          <w:tcPr>
            <w:tcW w:w="4111" w:type="dxa"/>
          </w:tcPr>
          <w:p w:rsidR="00D17A28" w:rsidRDefault="00D17A28" w:rsidP="0018498A">
            <w:pPr>
              <w:pStyle w:val="3"/>
              <w:jc w:val="center"/>
            </w:pPr>
            <w:r>
              <w:t>Наглядные</w:t>
            </w:r>
          </w:p>
        </w:tc>
      </w:tr>
      <w:tr w:rsidR="00D17A28" w:rsidRPr="0018498A" w:rsidTr="00EE734D">
        <w:trPr>
          <w:trHeight w:val="699"/>
        </w:trPr>
        <w:tc>
          <w:tcPr>
            <w:tcW w:w="3686" w:type="dxa"/>
          </w:tcPr>
          <w:p w:rsidR="00D17A28" w:rsidRDefault="00D17A28" w:rsidP="00EE734D">
            <w:pPr>
              <w:widowControl w:val="0"/>
              <w:autoSpaceDE w:val="0"/>
              <w:snapToGrid w:val="0"/>
              <w:spacing w:before="120" w:after="120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 xml:space="preserve"> Создание </w:t>
            </w:r>
            <w:proofErr w:type="spellStart"/>
            <w:r>
              <w:rPr>
                <w:color w:val="000000"/>
                <w:sz w:val="32"/>
                <w:szCs w:val="32"/>
              </w:rPr>
              <w:t>здоровьесберегающей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и развивающей среды, обеспечивающей комфортное пребывание ребёнка в ДОУ.</w:t>
            </w:r>
          </w:p>
          <w:p w:rsidR="00D17A28" w:rsidRDefault="00D17A28" w:rsidP="00EE734D">
            <w:pPr>
              <w:widowControl w:val="0"/>
              <w:autoSpaceDE w:val="0"/>
              <w:spacing w:before="120" w:after="120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 xml:space="preserve">  Демонстрация разных ситуаций несущих опасность для здоровья детей, и их решение.</w:t>
            </w:r>
          </w:p>
          <w:p w:rsidR="00D17A28" w:rsidRDefault="00D17A28" w:rsidP="00EE734D">
            <w:pPr>
              <w:widowControl w:val="0"/>
              <w:autoSpaceDE w:val="0"/>
              <w:spacing w:before="120" w:after="120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 xml:space="preserve">   Организация режима двигательной активности, обеспечивающего нормальную жизнедеятельность  детей (подвижные, спортивные игры, игровые упражнения, целевые прогулки, экскурсии);</w:t>
            </w:r>
          </w:p>
          <w:p w:rsidR="00D17A28" w:rsidRDefault="00D17A28" w:rsidP="00EE734D">
            <w:pPr>
              <w:widowControl w:val="0"/>
              <w:autoSpaceDE w:val="0"/>
              <w:spacing w:before="120" w:after="120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 xml:space="preserve">   Закаливание по схеме.</w:t>
            </w:r>
          </w:p>
          <w:p w:rsidR="00D17A28" w:rsidRDefault="00D17A28" w:rsidP="00EE734D">
            <w:pPr>
              <w:widowControl w:val="0"/>
              <w:autoSpaceDE w:val="0"/>
              <w:spacing w:before="120" w:after="120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 xml:space="preserve"> Дидактические игры</w:t>
            </w:r>
          </w:p>
          <w:p w:rsidR="00D17A28" w:rsidRDefault="00D17A28" w:rsidP="00EE734D">
            <w:pPr>
              <w:widowControl w:val="0"/>
              <w:autoSpaceDE w:val="0"/>
              <w:spacing w:before="120" w:after="120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 xml:space="preserve"> Развивающие игры</w:t>
            </w:r>
          </w:p>
          <w:p w:rsidR="00D17A28" w:rsidRDefault="00D17A28" w:rsidP="00EE734D">
            <w:pPr>
              <w:widowControl w:val="0"/>
              <w:autoSpaceDE w:val="0"/>
              <w:spacing w:before="120" w:after="120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 xml:space="preserve"> Настольные игры </w:t>
            </w:r>
          </w:p>
          <w:p w:rsidR="00D17A28" w:rsidRDefault="00D17A28" w:rsidP="00EE734D">
            <w:pPr>
              <w:widowControl w:val="0"/>
              <w:autoSpaceDE w:val="0"/>
              <w:spacing w:before="120" w:after="120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 xml:space="preserve"> Сюжетно-ролевые игры</w:t>
            </w:r>
          </w:p>
          <w:p w:rsidR="00D17A28" w:rsidRDefault="00D17A28" w:rsidP="00EE734D">
            <w:pPr>
              <w:widowControl w:val="0"/>
              <w:autoSpaceDE w:val="0"/>
              <w:spacing w:before="120" w:after="120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 xml:space="preserve"> Развлечения</w:t>
            </w:r>
          </w:p>
          <w:p w:rsidR="00D17A28" w:rsidRDefault="00D17A28" w:rsidP="00EE734D">
            <w:pPr>
              <w:widowControl w:val="0"/>
              <w:autoSpaceDE w:val="0"/>
              <w:spacing w:before="120" w:after="120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 xml:space="preserve"> Моделирование ситуаций</w:t>
            </w:r>
          </w:p>
        </w:tc>
        <w:tc>
          <w:tcPr>
            <w:tcW w:w="2693" w:type="dxa"/>
          </w:tcPr>
          <w:p w:rsidR="00D17A28" w:rsidRDefault="00D17A28">
            <w:pPr>
              <w:widowControl w:val="0"/>
              <w:autoSpaceDE w:val="0"/>
              <w:snapToGrid w:val="0"/>
              <w:spacing w:before="120" w:after="120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Беседы</w:t>
            </w:r>
          </w:p>
          <w:p w:rsidR="00D17A28" w:rsidRDefault="00D17A28">
            <w:pPr>
              <w:widowControl w:val="0"/>
              <w:autoSpaceDE w:val="0"/>
              <w:spacing w:before="120" w:after="120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Чтение художественной литературы.</w:t>
            </w:r>
          </w:p>
          <w:p w:rsidR="00D17A28" w:rsidRDefault="00D17A28">
            <w:pPr>
              <w:widowControl w:val="0"/>
              <w:autoSpaceDE w:val="0"/>
              <w:spacing w:before="120" w:after="120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Заучивание стихотворений.</w:t>
            </w:r>
          </w:p>
          <w:p w:rsidR="00D17A28" w:rsidRDefault="00D17A28">
            <w:pPr>
              <w:widowControl w:val="0"/>
              <w:autoSpaceDE w:val="0"/>
              <w:spacing w:before="120" w:after="120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 xml:space="preserve">Консультации </w:t>
            </w:r>
          </w:p>
          <w:p w:rsidR="00D17A28" w:rsidRDefault="00D17A28">
            <w:pPr>
              <w:widowControl w:val="0"/>
              <w:autoSpaceDE w:val="0"/>
              <w:spacing w:before="120" w:after="120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Рассказывание</w:t>
            </w:r>
          </w:p>
          <w:p w:rsidR="00D17A28" w:rsidRDefault="00D17A28">
            <w:pPr>
              <w:widowControl w:val="0"/>
              <w:autoSpaceDE w:val="0"/>
              <w:spacing w:before="120" w:after="120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Инструкции</w:t>
            </w:r>
          </w:p>
          <w:p w:rsidR="00D17A28" w:rsidRDefault="00D17A28">
            <w:pPr>
              <w:widowControl w:val="0"/>
              <w:autoSpaceDE w:val="0"/>
              <w:spacing w:before="120" w:after="120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 xml:space="preserve"> Указания </w:t>
            </w:r>
          </w:p>
        </w:tc>
        <w:tc>
          <w:tcPr>
            <w:tcW w:w="4111" w:type="dxa"/>
          </w:tcPr>
          <w:p w:rsidR="00D17A28" w:rsidRDefault="0018498A" w:rsidP="0018498A">
            <w:pPr>
              <w:widowControl w:val="0"/>
              <w:autoSpaceDE w:val="0"/>
              <w:snapToGrid w:val="0"/>
              <w:spacing w:before="120" w:after="120"/>
              <w:ind w:left="-108" w:right="1441" w:firstLine="108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 xml:space="preserve">Организация </w:t>
            </w:r>
            <w:r w:rsidR="00D17A28">
              <w:rPr>
                <w:color w:val="000000"/>
                <w:sz w:val="32"/>
                <w:szCs w:val="32"/>
              </w:rPr>
              <w:t>выставок, конкурсов.</w:t>
            </w:r>
          </w:p>
          <w:p w:rsidR="00D17A28" w:rsidRDefault="00D17A28" w:rsidP="0018498A">
            <w:pPr>
              <w:widowControl w:val="0"/>
              <w:autoSpaceDE w:val="0"/>
              <w:spacing w:before="120" w:after="120"/>
              <w:ind w:left="-108" w:right="1441" w:firstLine="108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Сбор фотоматериала.</w:t>
            </w:r>
          </w:p>
          <w:p w:rsidR="00D17A28" w:rsidRDefault="00D17A28" w:rsidP="0018498A">
            <w:pPr>
              <w:widowControl w:val="0"/>
              <w:autoSpaceDE w:val="0"/>
              <w:spacing w:before="120" w:after="120"/>
              <w:ind w:left="-108" w:right="1441" w:firstLine="108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Рассматривание иллюстраций.</w:t>
            </w:r>
          </w:p>
          <w:p w:rsidR="00D17A28" w:rsidRDefault="0018498A" w:rsidP="0018498A">
            <w:pPr>
              <w:pStyle w:val="af2"/>
            </w:pPr>
            <w:r>
              <w:t>Информационно</w:t>
            </w:r>
            <w:r w:rsidR="00D17A28">
              <w:t>-агитационные стенды</w:t>
            </w:r>
          </w:p>
          <w:p w:rsidR="00D17A28" w:rsidRDefault="00D17A28" w:rsidP="0018498A">
            <w:pPr>
              <w:widowControl w:val="0"/>
              <w:autoSpaceDE w:val="0"/>
              <w:spacing w:before="120" w:after="120"/>
              <w:ind w:left="-108" w:right="1441" w:firstLine="108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Личный пример взрослых</w:t>
            </w:r>
          </w:p>
          <w:p w:rsidR="00D17A28" w:rsidRDefault="00D17A28" w:rsidP="0018498A">
            <w:pPr>
              <w:widowControl w:val="0"/>
              <w:autoSpaceDE w:val="0"/>
              <w:spacing w:before="120" w:after="120"/>
              <w:ind w:left="-108" w:right="1441" w:firstLine="108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Театрализованные представления</w:t>
            </w:r>
          </w:p>
          <w:p w:rsidR="00D17A28" w:rsidRDefault="00D17A28" w:rsidP="0018498A">
            <w:pPr>
              <w:widowControl w:val="0"/>
              <w:autoSpaceDE w:val="0"/>
              <w:spacing w:before="120" w:after="120"/>
              <w:ind w:left="-108" w:right="1441" w:firstLine="108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Просмотр видеоинформации</w:t>
            </w:r>
          </w:p>
        </w:tc>
      </w:tr>
    </w:tbl>
    <w:p w:rsidR="00D17A28" w:rsidRDefault="00D17A28">
      <w:pPr>
        <w:ind w:left="1816"/>
      </w:pPr>
    </w:p>
    <w:p w:rsidR="00EE734D" w:rsidRDefault="00EE734D">
      <w:pPr>
        <w:ind w:left="1816"/>
      </w:pPr>
    </w:p>
    <w:p w:rsidR="00EE734D" w:rsidRDefault="00EE734D">
      <w:pPr>
        <w:ind w:left="1816"/>
      </w:pPr>
    </w:p>
    <w:p w:rsidR="00D17A28" w:rsidRDefault="00D17A28" w:rsidP="005E7B84">
      <w:pPr>
        <w:ind w:left="1816"/>
        <w:jc w:val="center"/>
        <w:rPr>
          <w:b/>
          <w:bCs/>
          <w:i/>
          <w:sz w:val="32"/>
          <w:szCs w:val="32"/>
        </w:rPr>
      </w:pPr>
      <w:r>
        <w:rPr>
          <w:b/>
          <w:bCs/>
          <w:i/>
          <w:sz w:val="32"/>
          <w:szCs w:val="32"/>
        </w:rPr>
        <w:lastRenderedPageBreak/>
        <w:t>Механизм отслеживания результатов:</w:t>
      </w:r>
    </w:p>
    <w:p w:rsidR="00D17A28" w:rsidRDefault="00D17A28">
      <w:pPr>
        <w:ind w:left="1320"/>
        <w:rPr>
          <w:sz w:val="32"/>
          <w:szCs w:val="32"/>
        </w:rPr>
      </w:pPr>
      <w:r>
        <w:rPr>
          <w:sz w:val="32"/>
          <w:szCs w:val="32"/>
        </w:rPr>
        <w:t xml:space="preserve">- анализ детской деятельности (рисунков, выставок, поделок); </w:t>
      </w:r>
    </w:p>
    <w:p w:rsidR="00D17A28" w:rsidRDefault="00D17A28" w:rsidP="006C0DBD">
      <w:pPr>
        <w:ind w:left="1320"/>
        <w:rPr>
          <w:sz w:val="32"/>
          <w:szCs w:val="32"/>
        </w:rPr>
      </w:pPr>
      <w:r>
        <w:rPr>
          <w:sz w:val="32"/>
          <w:szCs w:val="32"/>
        </w:rPr>
        <w:t>- наблюдение за поведением и общением детей (усвоение норм и правил поведения);</w:t>
      </w:r>
    </w:p>
    <w:p w:rsidR="00D17A28" w:rsidRDefault="00D17A28">
      <w:pPr>
        <w:ind w:left="1320"/>
        <w:rPr>
          <w:sz w:val="32"/>
          <w:szCs w:val="32"/>
        </w:rPr>
      </w:pPr>
      <w:r>
        <w:rPr>
          <w:sz w:val="32"/>
          <w:szCs w:val="32"/>
        </w:rPr>
        <w:t>- беседы с родителями.</w:t>
      </w:r>
    </w:p>
    <w:p w:rsidR="00D17A28" w:rsidRDefault="00D17A28">
      <w:pPr>
        <w:ind w:left="1320"/>
        <w:rPr>
          <w:sz w:val="32"/>
          <w:szCs w:val="32"/>
        </w:rPr>
      </w:pPr>
    </w:p>
    <w:p w:rsidR="00D17A28" w:rsidRDefault="00D17A28" w:rsidP="006C0DBD">
      <w:pPr>
        <w:ind w:left="1816"/>
        <w:jc w:val="center"/>
        <w:rPr>
          <w:b/>
          <w:bCs/>
          <w:i/>
          <w:sz w:val="32"/>
          <w:szCs w:val="32"/>
        </w:rPr>
      </w:pPr>
      <w:r>
        <w:rPr>
          <w:b/>
          <w:bCs/>
          <w:i/>
          <w:sz w:val="32"/>
          <w:szCs w:val="32"/>
        </w:rPr>
        <w:t>Обобщение:</w:t>
      </w:r>
    </w:p>
    <w:p w:rsidR="00D17A28" w:rsidRPr="006C0DBD" w:rsidRDefault="00D17A28" w:rsidP="00EE734D">
      <w:pPr>
        <w:tabs>
          <w:tab w:val="left" w:pos="7920"/>
        </w:tabs>
        <w:ind w:left="360"/>
        <w:rPr>
          <w:sz w:val="32"/>
          <w:szCs w:val="32"/>
        </w:rPr>
      </w:pPr>
      <w:r>
        <w:rPr>
          <w:sz w:val="32"/>
          <w:szCs w:val="32"/>
        </w:rPr>
        <w:t>Анализ проведённой работы, соотнесение результата с поставленными целями и задачами.</w:t>
      </w:r>
    </w:p>
    <w:p w:rsidR="00D17A28" w:rsidRDefault="00D17A28" w:rsidP="00EE734D">
      <w:pPr>
        <w:tabs>
          <w:tab w:val="left" w:pos="7920"/>
        </w:tabs>
        <w:ind w:left="720"/>
        <w:rPr>
          <w:sz w:val="32"/>
          <w:szCs w:val="32"/>
        </w:rPr>
      </w:pPr>
    </w:p>
    <w:p w:rsidR="00D17A28" w:rsidRDefault="00D17A28">
      <w:pPr>
        <w:rPr>
          <w:sz w:val="32"/>
          <w:szCs w:val="32"/>
        </w:rPr>
      </w:pPr>
    </w:p>
    <w:p w:rsidR="00D17A28" w:rsidRDefault="00D17A28">
      <w:pPr>
        <w:ind w:left="60"/>
        <w:rPr>
          <w:b/>
          <w:bCs/>
          <w:i/>
          <w:sz w:val="32"/>
          <w:szCs w:val="32"/>
        </w:rPr>
      </w:pPr>
      <w:r>
        <w:rPr>
          <w:b/>
          <w:bCs/>
          <w:i/>
          <w:sz w:val="32"/>
          <w:szCs w:val="32"/>
        </w:rPr>
        <w:t>Ожидаемые результаты.</w:t>
      </w:r>
    </w:p>
    <w:p w:rsidR="00D17A28" w:rsidRDefault="00D17A28">
      <w:pPr>
        <w:ind w:left="60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Дети:</w:t>
      </w:r>
    </w:p>
    <w:p w:rsidR="00D17A28" w:rsidRDefault="00D17A28">
      <w:pPr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Получение ребёнком знаний и представления о себе, о своём здоровье и физической культуре позволяет более осознанно относиться к способам укрепления и сохранения здоровья.</w:t>
      </w:r>
    </w:p>
    <w:p w:rsidR="00D17A28" w:rsidRDefault="00D17A28">
      <w:pPr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Приобретённые навыки помогут стать более самостоятельным и независимым.</w:t>
      </w:r>
    </w:p>
    <w:p w:rsidR="00D17A28" w:rsidRDefault="00D17A28">
      <w:pPr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Полученный двигательный опыт позволит избежать несчастных случаев.</w:t>
      </w:r>
    </w:p>
    <w:p w:rsidR="00D17A28" w:rsidRDefault="00D17A28">
      <w:pPr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Повысится двигательная самостоятельность, общая выносливость, снизится заболеваемость детей.</w:t>
      </w:r>
    </w:p>
    <w:p w:rsidR="00D17A28" w:rsidRDefault="00D17A28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Педагоги:</w:t>
      </w:r>
    </w:p>
    <w:p w:rsidR="00D17A28" w:rsidRDefault="00D17A28">
      <w:pPr>
        <w:rPr>
          <w:sz w:val="32"/>
          <w:szCs w:val="32"/>
        </w:rPr>
      </w:pPr>
      <w:r>
        <w:rPr>
          <w:sz w:val="32"/>
          <w:szCs w:val="32"/>
        </w:rPr>
        <w:t xml:space="preserve">     Повышение педагогического мастерства и деловой квалификации в планировании и организации физкультурно-оздоровительных мероприятий.</w:t>
      </w:r>
    </w:p>
    <w:p w:rsidR="00D17A28" w:rsidRDefault="00D17A28">
      <w:pPr>
        <w:rPr>
          <w:sz w:val="32"/>
          <w:szCs w:val="32"/>
        </w:rPr>
      </w:pPr>
      <w:r>
        <w:rPr>
          <w:b/>
          <w:bCs/>
          <w:sz w:val="32"/>
          <w:szCs w:val="32"/>
        </w:rPr>
        <w:t>Медицинские работники:</w:t>
      </w:r>
    </w:p>
    <w:p w:rsidR="00D17A28" w:rsidRDefault="00D17A28">
      <w:pPr>
        <w:rPr>
          <w:sz w:val="32"/>
          <w:szCs w:val="32"/>
        </w:rPr>
      </w:pPr>
      <w:r>
        <w:rPr>
          <w:sz w:val="32"/>
          <w:szCs w:val="32"/>
        </w:rPr>
        <w:t xml:space="preserve">     Комплексное решение оздоровительно-профилактических, физкультурно-оздоровительных задач</w:t>
      </w:r>
    </w:p>
    <w:p w:rsidR="00D17A28" w:rsidRDefault="00D17A28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Родители:</w:t>
      </w:r>
    </w:p>
    <w:p w:rsidR="00D17A28" w:rsidRDefault="00D17A28">
      <w:pPr>
        <w:rPr>
          <w:sz w:val="32"/>
          <w:szCs w:val="32"/>
        </w:rPr>
      </w:pPr>
      <w:r>
        <w:rPr>
          <w:sz w:val="32"/>
          <w:szCs w:val="32"/>
        </w:rPr>
        <w:t>Активное участие в совместной работе с детским садом в воспитании здорового ребёнка.</w:t>
      </w:r>
    </w:p>
    <w:p w:rsidR="00D17A28" w:rsidRDefault="00D17A28">
      <w:pPr>
        <w:rPr>
          <w:sz w:val="32"/>
          <w:szCs w:val="32"/>
        </w:rPr>
      </w:pPr>
    </w:p>
    <w:p w:rsidR="00706FC9" w:rsidRDefault="00706FC9">
      <w:pPr>
        <w:rPr>
          <w:b/>
          <w:sz w:val="32"/>
          <w:szCs w:val="32"/>
        </w:rPr>
      </w:pPr>
    </w:p>
    <w:p w:rsidR="00D17A28" w:rsidRDefault="00D17A28">
      <w:pPr>
        <w:rPr>
          <w:b/>
          <w:sz w:val="32"/>
          <w:szCs w:val="32"/>
        </w:rPr>
      </w:pPr>
    </w:p>
    <w:p w:rsidR="00EE734D" w:rsidRDefault="00EE734D">
      <w:pPr>
        <w:rPr>
          <w:b/>
          <w:sz w:val="32"/>
          <w:szCs w:val="32"/>
        </w:rPr>
      </w:pPr>
    </w:p>
    <w:p w:rsidR="00EE734D" w:rsidRDefault="00EE734D">
      <w:pPr>
        <w:rPr>
          <w:b/>
          <w:sz w:val="32"/>
          <w:szCs w:val="32"/>
        </w:rPr>
      </w:pPr>
    </w:p>
    <w:p w:rsidR="00EE734D" w:rsidRDefault="00EE734D">
      <w:pPr>
        <w:rPr>
          <w:b/>
          <w:sz w:val="32"/>
          <w:szCs w:val="32"/>
        </w:rPr>
      </w:pPr>
    </w:p>
    <w:p w:rsidR="00D17A28" w:rsidRDefault="00D17A28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План реализации проекта «Я и моё здоровье» (старшая группа).</w:t>
      </w:r>
    </w:p>
    <w:p w:rsidR="00D17A28" w:rsidRDefault="00D17A28">
      <w:pPr>
        <w:rPr>
          <w:b/>
          <w:sz w:val="32"/>
          <w:szCs w:val="32"/>
        </w:rPr>
      </w:pPr>
    </w:p>
    <w:tbl>
      <w:tblPr>
        <w:tblW w:w="9640" w:type="dxa"/>
        <w:tblInd w:w="-37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436"/>
        <w:gridCol w:w="2730"/>
        <w:gridCol w:w="4474"/>
      </w:tblGrid>
      <w:tr w:rsidR="00D17A28" w:rsidRPr="0044689C" w:rsidTr="00F02B11">
        <w:tc>
          <w:tcPr>
            <w:tcW w:w="24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D17A28" w:rsidRPr="0044689C" w:rsidRDefault="00D17A28">
            <w:pPr>
              <w:pStyle w:val="aa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 w:rsidRPr="0044689C">
              <w:rPr>
                <w:b/>
                <w:bCs/>
                <w:sz w:val="28"/>
                <w:szCs w:val="28"/>
              </w:rPr>
              <w:t>Тема дня</w:t>
            </w:r>
          </w:p>
        </w:tc>
        <w:tc>
          <w:tcPr>
            <w:tcW w:w="27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D17A28" w:rsidRPr="0044689C" w:rsidRDefault="00D17A28">
            <w:pPr>
              <w:pStyle w:val="aa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 w:rsidRPr="0044689C">
              <w:rPr>
                <w:b/>
                <w:bCs/>
                <w:sz w:val="28"/>
                <w:szCs w:val="28"/>
              </w:rPr>
              <w:t>Центр активности</w:t>
            </w:r>
          </w:p>
        </w:tc>
        <w:tc>
          <w:tcPr>
            <w:tcW w:w="44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17A28" w:rsidRPr="0044689C" w:rsidRDefault="00D17A28">
            <w:pPr>
              <w:pStyle w:val="aa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 w:rsidRPr="0044689C">
              <w:rPr>
                <w:b/>
                <w:bCs/>
                <w:sz w:val="28"/>
                <w:szCs w:val="28"/>
              </w:rPr>
              <w:t>Виды совместной деятельности</w:t>
            </w:r>
          </w:p>
          <w:p w:rsidR="00D17A28" w:rsidRPr="0044689C" w:rsidRDefault="00D17A28">
            <w:pPr>
              <w:pStyle w:val="aa"/>
              <w:jc w:val="center"/>
              <w:rPr>
                <w:b/>
                <w:bCs/>
                <w:sz w:val="28"/>
                <w:szCs w:val="28"/>
              </w:rPr>
            </w:pPr>
            <w:r w:rsidRPr="0044689C">
              <w:rPr>
                <w:b/>
                <w:bCs/>
                <w:sz w:val="28"/>
                <w:szCs w:val="28"/>
              </w:rPr>
              <w:t>(ребенок — воспитатель - родитель)</w:t>
            </w:r>
          </w:p>
        </w:tc>
      </w:tr>
      <w:tr w:rsidR="00D17A28" w:rsidRPr="0044689C" w:rsidTr="00F02B11">
        <w:tc>
          <w:tcPr>
            <w:tcW w:w="2436" w:type="dxa"/>
            <w:tcBorders>
              <w:left w:val="single" w:sz="1" w:space="0" w:color="000000"/>
              <w:bottom w:val="single" w:sz="1" w:space="0" w:color="000000"/>
            </w:tcBorders>
          </w:tcPr>
          <w:p w:rsidR="00D17A28" w:rsidRPr="0044689C" w:rsidRDefault="00D17A28">
            <w:pPr>
              <w:pStyle w:val="aa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 w:rsidRPr="0044689C">
              <w:rPr>
                <w:b/>
                <w:bCs/>
                <w:sz w:val="28"/>
                <w:szCs w:val="28"/>
              </w:rPr>
              <w:t xml:space="preserve">Город </w:t>
            </w:r>
            <w:proofErr w:type="gramStart"/>
            <w:r w:rsidRPr="0044689C">
              <w:rPr>
                <w:b/>
                <w:bCs/>
                <w:sz w:val="28"/>
                <w:szCs w:val="28"/>
              </w:rPr>
              <w:t>Неумех</w:t>
            </w:r>
            <w:proofErr w:type="gramEnd"/>
          </w:p>
        </w:tc>
        <w:tc>
          <w:tcPr>
            <w:tcW w:w="2730" w:type="dxa"/>
            <w:tcBorders>
              <w:left w:val="single" w:sz="1" w:space="0" w:color="000000"/>
              <w:bottom w:val="single" w:sz="1" w:space="0" w:color="000000"/>
            </w:tcBorders>
          </w:tcPr>
          <w:p w:rsidR="00D17A28" w:rsidRPr="0044689C" w:rsidRDefault="000E6227">
            <w:pPr>
              <w:pStyle w:val="aa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Игровой центр</w:t>
            </w:r>
          </w:p>
          <w:p w:rsidR="00D17A28" w:rsidRPr="0044689C" w:rsidRDefault="00D17A28">
            <w:pPr>
              <w:pStyle w:val="aa"/>
              <w:rPr>
                <w:sz w:val="28"/>
                <w:szCs w:val="28"/>
              </w:rPr>
            </w:pPr>
            <w:r w:rsidRPr="0044689C">
              <w:rPr>
                <w:sz w:val="28"/>
                <w:szCs w:val="28"/>
              </w:rPr>
              <w:t>Центр науки</w:t>
            </w:r>
          </w:p>
          <w:p w:rsidR="0039215B" w:rsidRDefault="00125CFA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Центр искусств</w:t>
            </w:r>
          </w:p>
          <w:p w:rsidR="0039215B" w:rsidRPr="0044689C" w:rsidRDefault="0039215B">
            <w:pPr>
              <w:pStyle w:val="aa"/>
              <w:rPr>
                <w:sz w:val="28"/>
                <w:szCs w:val="28"/>
              </w:rPr>
            </w:pPr>
          </w:p>
          <w:p w:rsidR="00D17A28" w:rsidRPr="0044689C" w:rsidRDefault="00D17A28">
            <w:pPr>
              <w:pStyle w:val="aa"/>
              <w:rPr>
                <w:sz w:val="28"/>
                <w:szCs w:val="28"/>
              </w:rPr>
            </w:pPr>
            <w:r w:rsidRPr="0044689C">
              <w:rPr>
                <w:sz w:val="28"/>
                <w:szCs w:val="28"/>
              </w:rPr>
              <w:t>Художественно-литературный центр</w:t>
            </w:r>
          </w:p>
          <w:p w:rsidR="00D17A28" w:rsidRPr="0044689C" w:rsidRDefault="00D17A28">
            <w:pPr>
              <w:pStyle w:val="aa"/>
              <w:rPr>
                <w:sz w:val="28"/>
                <w:szCs w:val="28"/>
              </w:rPr>
            </w:pPr>
          </w:p>
          <w:p w:rsidR="00D17A28" w:rsidRDefault="00D17A28">
            <w:pPr>
              <w:pStyle w:val="aa"/>
              <w:rPr>
                <w:sz w:val="28"/>
                <w:szCs w:val="28"/>
              </w:rPr>
            </w:pPr>
            <w:r w:rsidRPr="0044689C">
              <w:rPr>
                <w:sz w:val="28"/>
                <w:szCs w:val="28"/>
              </w:rPr>
              <w:t>Центр спорта</w:t>
            </w:r>
          </w:p>
          <w:p w:rsidR="00322413" w:rsidRDefault="00322413">
            <w:pPr>
              <w:pStyle w:val="aa"/>
              <w:rPr>
                <w:sz w:val="28"/>
                <w:szCs w:val="28"/>
              </w:rPr>
            </w:pPr>
          </w:p>
          <w:p w:rsidR="00322413" w:rsidRDefault="00322413">
            <w:pPr>
              <w:pStyle w:val="aa"/>
              <w:rPr>
                <w:sz w:val="28"/>
                <w:szCs w:val="28"/>
              </w:rPr>
            </w:pPr>
          </w:p>
          <w:p w:rsidR="00322413" w:rsidRDefault="00322413">
            <w:pPr>
              <w:pStyle w:val="aa"/>
              <w:rPr>
                <w:sz w:val="28"/>
                <w:szCs w:val="28"/>
              </w:rPr>
            </w:pPr>
          </w:p>
          <w:p w:rsidR="00322413" w:rsidRDefault="00322413">
            <w:pPr>
              <w:pStyle w:val="aa"/>
              <w:rPr>
                <w:sz w:val="28"/>
                <w:szCs w:val="28"/>
              </w:rPr>
            </w:pPr>
          </w:p>
          <w:p w:rsidR="00322413" w:rsidRDefault="00322413">
            <w:pPr>
              <w:pStyle w:val="aa"/>
              <w:rPr>
                <w:sz w:val="28"/>
                <w:szCs w:val="28"/>
              </w:rPr>
            </w:pPr>
          </w:p>
          <w:p w:rsidR="00322413" w:rsidRDefault="00322413">
            <w:pPr>
              <w:pStyle w:val="aa"/>
              <w:rPr>
                <w:sz w:val="28"/>
                <w:szCs w:val="28"/>
              </w:rPr>
            </w:pPr>
          </w:p>
          <w:p w:rsidR="00322413" w:rsidRDefault="00322413">
            <w:pPr>
              <w:pStyle w:val="aa"/>
              <w:rPr>
                <w:sz w:val="28"/>
                <w:szCs w:val="28"/>
              </w:rPr>
            </w:pPr>
          </w:p>
          <w:p w:rsidR="00322413" w:rsidRDefault="00322413">
            <w:pPr>
              <w:pStyle w:val="aa"/>
              <w:rPr>
                <w:sz w:val="28"/>
                <w:szCs w:val="28"/>
              </w:rPr>
            </w:pPr>
          </w:p>
          <w:p w:rsidR="00322413" w:rsidRDefault="00322413">
            <w:pPr>
              <w:pStyle w:val="aa"/>
              <w:rPr>
                <w:sz w:val="28"/>
                <w:szCs w:val="28"/>
              </w:rPr>
            </w:pPr>
          </w:p>
          <w:p w:rsidR="00322413" w:rsidRDefault="00322413">
            <w:pPr>
              <w:pStyle w:val="aa"/>
              <w:rPr>
                <w:sz w:val="28"/>
                <w:szCs w:val="28"/>
              </w:rPr>
            </w:pPr>
          </w:p>
          <w:p w:rsidR="00322413" w:rsidRDefault="00322413">
            <w:pPr>
              <w:pStyle w:val="aa"/>
              <w:rPr>
                <w:sz w:val="28"/>
                <w:szCs w:val="28"/>
              </w:rPr>
            </w:pPr>
          </w:p>
          <w:p w:rsidR="00322413" w:rsidRDefault="00322413">
            <w:pPr>
              <w:pStyle w:val="aa"/>
              <w:rPr>
                <w:sz w:val="28"/>
                <w:szCs w:val="28"/>
              </w:rPr>
            </w:pPr>
          </w:p>
          <w:p w:rsidR="00322413" w:rsidRDefault="00322413">
            <w:pPr>
              <w:pStyle w:val="aa"/>
              <w:rPr>
                <w:sz w:val="28"/>
                <w:szCs w:val="28"/>
              </w:rPr>
            </w:pPr>
          </w:p>
          <w:p w:rsidR="00322413" w:rsidRDefault="00322413">
            <w:pPr>
              <w:pStyle w:val="aa"/>
              <w:rPr>
                <w:sz w:val="28"/>
                <w:szCs w:val="28"/>
              </w:rPr>
            </w:pPr>
          </w:p>
          <w:p w:rsidR="00322413" w:rsidRDefault="00322413">
            <w:pPr>
              <w:pStyle w:val="aa"/>
              <w:rPr>
                <w:sz w:val="28"/>
                <w:szCs w:val="28"/>
              </w:rPr>
            </w:pPr>
          </w:p>
          <w:p w:rsidR="00322413" w:rsidRPr="0044689C" w:rsidRDefault="00322413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447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17A28" w:rsidRPr="0044689C" w:rsidRDefault="000E6227" w:rsidP="00706FC9">
            <w:pPr>
              <w:pStyle w:val="aa"/>
              <w:snapToGrid w:val="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Д/игра «Правила гигиены» </w:t>
            </w:r>
            <w:r w:rsidRPr="000E6227">
              <w:rPr>
                <w:b/>
                <w:sz w:val="28"/>
                <w:szCs w:val="28"/>
              </w:rPr>
              <w:t>(приложение</w:t>
            </w:r>
            <w:proofErr w:type="gramEnd"/>
          </w:p>
          <w:p w:rsidR="0039215B" w:rsidRPr="0044689C" w:rsidRDefault="00D17A28">
            <w:pPr>
              <w:pStyle w:val="aa"/>
              <w:rPr>
                <w:sz w:val="28"/>
                <w:szCs w:val="28"/>
              </w:rPr>
            </w:pPr>
            <w:r w:rsidRPr="0044689C">
              <w:rPr>
                <w:sz w:val="28"/>
                <w:szCs w:val="28"/>
              </w:rPr>
              <w:t>«Разноцветный мир</w:t>
            </w:r>
            <w:proofErr w:type="gramStart"/>
            <w:r w:rsidRPr="0044689C">
              <w:rPr>
                <w:sz w:val="28"/>
                <w:szCs w:val="28"/>
              </w:rPr>
              <w:t>»-</w:t>
            </w:r>
            <w:proofErr w:type="gramEnd"/>
            <w:r w:rsidRPr="0044689C">
              <w:rPr>
                <w:sz w:val="28"/>
                <w:szCs w:val="28"/>
              </w:rPr>
              <w:t>рисование нетрадиционными методами</w:t>
            </w:r>
          </w:p>
          <w:p w:rsidR="00D17A28" w:rsidRPr="0044689C" w:rsidRDefault="00D17A28">
            <w:pPr>
              <w:pStyle w:val="aa"/>
              <w:rPr>
                <w:sz w:val="28"/>
                <w:szCs w:val="28"/>
              </w:rPr>
            </w:pPr>
            <w:r w:rsidRPr="0044689C">
              <w:rPr>
                <w:sz w:val="28"/>
                <w:szCs w:val="28"/>
              </w:rPr>
              <w:t>Знакомство детей с пословицами и поговорками о труде.</w:t>
            </w:r>
          </w:p>
          <w:p w:rsidR="00D17A28" w:rsidRPr="0044689C" w:rsidRDefault="00F02B11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 №1 «Что рассказала Синеглазка о мыле и воде»</w:t>
            </w:r>
          </w:p>
          <w:p w:rsidR="00D17A28" w:rsidRPr="004A3BB2" w:rsidRDefault="00F02B11">
            <w:pPr>
              <w:pStyle w:val="aa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Гимнастика для глаз: </w:t>
            </w:r>
            <w:proofErr w:type="gramStart"/>
            <w:r>
              <w:rPr>
                <w:sz w:val="28"/>
                <w:szCs w:val="28"/>
              </w:rPr>
              <w:t>Комплекс №1</w:t>
            </w:r>
            <w:r w:rsidR="004A3BB2">
              <w:rPr>
                <w:sz w:val="28"/>
                <w:szCs w:val="28"/>
              </w:rPr>
              <w:t xml:space="preserve"> (</w:t>
            </w:r>
            <w:r w:rsidR="004A3BB2" w:rsidRPr="004A3BB2">
              <w:rPr>
                <w:b/>
                <w:sz w:val="28"/>
                <w:szCs w:val="28"/>
              </w:rPr>
              <w:t>приложение №</w:t>
            </w:r>
            <w:proofErr w:type="gramEnd"/>
          </w:p>
          <w:p w:rsidR="00D17A28" w:rsidRPr="004A3BB2" w:rsidRDefault="00D17A28">
            <w:pPr>
              <w:pStyle w:val="aa"/>
              <w:rPr>
                <w:b/>
                <w:sz w:val="28"/>
                <w:szCs w:val="28"/>
              </w:rPr>
            </w:pPr>
            <w:r w:rsidRPr="0044689C">
              <w:rPr>
                <w:sz w:val="28"/>
                <w:szCs w:val="28"/>
              </w:rPr>
              <w:t>Дыхательная г</w:t>
            </w:r>
            <w:r w:rsidR="00125CFA">
              <w:rPr>
                <w:sz w:val="28"/>
                <w:szCs w:val="28"/>
              </w:rPr>
              <w:t>им</w:t>
            </w:r>
            <w:r w:rsidR="00322413">
              <w:rPr>
                <w:sz w:val="28"/>
                <w:szCs w:val="28"/>
              </w:rPr>
              <w:t>настика  «Маятник</w:t>
            </w:r>
            <w:proofErr w:type="gramStart"/>
            <w:r w:rsidR="00322413" w:rsidRPr="004A3BB2">
              <w:rPr>
                <w:b/>
                <w:sz w:val="28"/>
                <w:szCs w:val="28"/>
              </w:rPr>
              <w:t>»</w:t>
            </w:r>
            <w:r w:rsidR="004A3BB2" w:rsidRPr="004A3BB2">
              <w:rPr>
                <w:b/>
                <w:sz w:val="28"/>
                <w:szCs w:val="28"/>
              </w:rPr>
              <w:t>(</w:t>
            </w:r>
            <w:proofErr w:type="gramEnd"/>
            <w:r w:rsidR="004A3BB2" w:rsidRPr="004A3BB2">
              <w:rPr>
                <w:b/>
                <w:sz w:val="28"/>
                <w:szCs w:val="28"/>
              </w:rPr>
              <w:t>приложение №</w:t>
            </w:r>
          </w:p>
          <w:p w:rsidR="00D17A28" w:rsidRDefault="00D17A28">
            <w:pPr>
              <w:pStyle w:val="aa"/>
              <w:rPr>
                <w:sz w:val="28"/>
                <w:szCs w:val="28"/>
              </w:rPr>
            </w:pPr>
            <w:r w:rsidRPr="0044689C">
              <w:rPr>
                <w:sz w:val="28"/>
                <w:szCs w:val="28"/>
              </w:rPr>
              <w:t>День саночника</w:t>
            </w:r>
          </w:p>
          <w:p w:rsidR="0039215B" w:rsidRPr="0044689C" w:rsidRDefault="00F40FDE">
            <w:pPr>
              <w:pStyle w:val="aa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64790" cy="2076450"/>
                  <wp:effectExtent l="0" t="0" r="0" b="0"/>
                  <wp:docPr id="3" name="Рисунок 3" descr="DSC_4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SC_4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79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A28" w:rsidRPr="0044689C" w:rsidTr="00F02B11">
        <w:tc>
          <w:tcPr>
            <w:tcW w:w="2436" w:type="dxa"/>
            <w:tcBorders>
              <w:left w:val="single" w:sz="1" w:space="0" w:color="000000"/>
              <w:bottom w:val="single" w:sz="1" w:space="0" w:color="000000"/>
            </w:tcBorders>
          </w:tcPr>
          <w:p w:rsidR="00D17A28" w:rsidRPr="0044689C" w:rsidRDefault="00D17A28">
            <w:pPr>
              <w:pStyle w:val="aa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 w:rsidRPr="0044689C">
              <w:rPr>
                <w:b/>
                <w:bCs/>
                <w:sz w:val="28"/>
                <w:szCs w:val="28"/>
              </w:rPr>
              <w:t xml:space="preserve">Город </w:t>
            </w:r>
            <w:proofErr w:type="spellStart"/>
            <w:r w:rsidRPr="0044689C">
              <w:rPr>
                <w:b/>
                <w:bCs/>
                <w:sz w:val="28"/>
                <w:szCs w:val="28"/>
              </w:rPr>
              <w:t>Растяпия</w:t>
            </w:r>
            <w:proofErr w:type="spellEnd"/>
          </w:p>
        </w:tc>
        <w:tc>
          <w:tcPr>
            <w:tcW w:w="2730" w:type="dxa"/>
            <w:tcBorders>
              <w:left w:val="single" w:sz="1" w:space="0" w:color="000000"/>
              <w:bottom w:val="single" w:sz="1" w:space="0" w:color="000000"/>
            </w:tcBorders>
          </w:tcPr>
          <w:p w:rsidR="00D17A28" w:rsidRDefault="00D17A28">
            <w:pPr>
              <w:pStyle w:val="aa"/>
              <w:snapToGrid w:val="0"/>
              <w:rPr>
                <w:sz w:val="28"/>
                <w:szCs w:val="28"/>
              </w:rPr>
            </w:pPr>
            <w:r w:rsidRPr="0044689C">
              <w:rPr>
                <w:sz w:val="28"/>
                <w:szCs w:val="28"/>
              </w:rPr>
              <w:t>Игровой центр</w:t>
            </w:r>
          </w:p>
          <w:p w:rsidR="00D17A28" w:rsidRDefault="00D17A28">
            <w:pPr>
              <w:pStyle w:val="aa"/>
              <w:rPr>
                <w:sz w:val="28"/>
                <w:szCs w:val="28"/>
              </w:rPr>
            </w:pPr>
          </w:p>
          <w:p w:rsidR="00D17A28" w:rsidRPr="0044689C" w:rsidRDefault="00D17A28">
            <w:pPr>
              <w:pStyle w:val="aa"/>
              <w:rPr>
                <w:sz w:val="28"/>
                <w:szCs w:val="28"/>
              </w:rPr>
            </w:pPr>
            <w:r w:rsidRPr="0044689C">
              <w:rPr>
                <w:sz w:val="28"/>
                <w:szCs w:val="28"/>
              </w:rPr>
              <w:t>Центр искусств</w:t>
            </w:r>
          </w:p>
          <w:p w:rsidR="00D17A28" w:rsidRDefault="00D17A28">
            <w:pPr>
              <w:pStyle w:val="aa"/>
              <w:rPr>
                <w:sz w:val="28"/>
                <w:szCs w:val="28"/>
              </w:rPr>
            </w:pPr>
          </w:p>
          <w:p w:rsidR="00DC06A8" w:rsidRDefault="00DC06A8">
            <w:pPr>
              <w:pStyle w:val="aa"/>
              <w:rPr>
                <w:sz w:val="28"/>
                <w:szCs w:val="28"/>
              </w:rPr>
            </w:pPr>
          </w:p>
          <w:p w:rsidR="00DC06A8" w:rsidRDefault="00DC06A8">
            <w:pPr>
              <w:pStyle w:val="aa"/>
              <w:rPr>
                <w:sz w:val="28"/>
                <w:szCs w:val="28"/>
              </w:rPr>
            </w:pPr>
          </w:p>
          <w:p w:rsidR="00DC06A8" w:rsidRDefault="00DC06A8">
            <w:pPr>
              <w:pStyle w:val="aa"/>
              <w:rPr>
                <w:sz w:val="28"/>
                <w:szCs w:val="28"/>
              </w:rPr>
            </w:pPr>
          </w:p>
          <w:p w:rsidR="00DC06A8" w:rsidRDefault="00DC06A8">
            <w:pPr>
              <w:pStyle w:val="aa"/>
              <w:rPr>
                <w:sz w:val="28"/>
                <w:szCs w:val="28"/>
              </w:rPr>
            </w:pPr>
          </w:p>
          <w:p w:rsidR="00DC06A8" w:rsidRDefault="00DC06A8">
            <w:pPr>
              <w:pStyle w:val="aa"/>
              <w:rPr>
                <w:sz w:val="28"/>
                <w:szCs w:val="28"/>
              </w:rPr>
            </w:pPr>
          </w:p>
          <w:p w:rsidR="00DC06A8" w:rsidRDefault="00DC06A8">
            <w:pPr>
              <w:pStyle w:val="aa"/>
              <w:rPr>
                <w:sz w:val="28"/>
                <w:szCs w:val="28"/>
              </w:rPr>
            </w:pPr>
          </w:p>
          <w:p w:rsidR="00DC06A8" w:rsidRDefault="00DC06A8">
            <w:pPr>
              <w:pStyle w:val="aa"/>
              <w:rPr>
                <w:sz w:val="28"/>
                <w:szCs w:val="28"/>
              </w:rPr>
            </w:pPr>
          </w:p>
          <w:p w:rsidR="00DC06A8" w:rsidRDefault="00DC06A8">
            <w:pPr>
              <w:pStyle w:val="aa"/>
              <w:rPr>
                <w:sz w:val="28"/>
                <w:szCs w:val="28"/>
              </w:rPr>
            </w:pPr>
          </w:p>
          <w:p w:rsidR="00DC06A8" w:rsidRDefault="00DC06A8">
            <w:pPr>
              <w:pStyle w:val="aa"/>
              <w:rPr>
                <w:sz w:val="28"/>
                <w:szCs w:val="28"/>
              </w:rPr>
            </w:pPr>
          </w:p>
          <w:p w:rsidR="00F02B11" w:rsidRDefault="00F02B11">
            <w:pPr>
              <w:pStyle w:val="aa"/>
              <w:rPr>
                <w:sz w:val="28"/>
                <w:szCs w:val="28"/>
              </w:rPr>
            </w:pPr>
          </w:p>
          <w:p w:rsidR="00F02B11" w:rsidRDefault="00F02B11">
            <w:pPr>
              <w:pStyle w:val="aa"/>
              <w:rPr>
                <w:sz w:val="28"/>
                <w:szCs w:val="28"/>
              </w:rPr>
            </w:pPr>
          </w:p>
          <w:p w:rsidR="00F02B11" w:rsidRPr="0044689C" w:rsidRDefault="00F02B11">
            <w:pPr>
              <w:pStyle w:val="aa"/>
              <w:rPr>
                <w:sz w:val="28"/>
                <w:szCs w:val="28"/>
              </w:rPr>
            </w:pPr>
          </w:p>
          <w:p w:rsidR="00D17A28" w:rsidRPr="0044689C" w:rsidRDefault="00D17A28">
            <w:pPr>
              <w:pStyle w:val="aa"/>
              <w:rPr>
                <w:sz w:val="28"/>
                <w:szCs w:val="28"/>
              </w:rPr>
            </w:pPr>
            <w:r w:rsidRPr="0044689C">
              <w:rPr>
                <w:sz w:val="28"/>
                <w:szCs w:val="28"/>
              </w:rPr>
              <w:t>Художественно-литературный центр</w:t>
            </w:r>
          </w:p>
          <w:p w:rsidR="00D17A28" w:rsidRPr="0044689C" w:rsidRDefault="00D17A28">
            <w:pPr>
              <w:pStyle w:val="aa"/>
              <w:rPr>
                <w:sz w:val="28"/>
                <w:szCs w:val="28"/>
              </w:rPr>
            </w:pPr>
          </w:p>
          <w:p w:rsidR="00D17A28" w:rsidRPr="0044689C" w:rsidRDefault="00D17A28">
            <w:pPr>
              <w:pStyle w:val="aa"/>
              <w:rPr>
                <w:sz w:val="28"/>
                <w:szCs w:val="28"/>
              </w:rPr>
            </w:pPr>
            <w:r w:rsidRPr="0044689C">
              <w:rPr>
                <w:sz w:val="28"/>
                <w:szCs w:val="28"/>
              </w:rPr>
              <w:t>Центр спорта</w:t>
            </w:r>
          </w:p>
        </w:tc>
        <w:tc>
          <w:tcPr>
            <w:tcW w:w="447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17A28" w:rsidRDefault="000E6227">
            <w:pPr>
              <w:pStyle w:val="aa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Д/игра «Если сделаю так»</w:t>
            </w:r>
          </w:p>
          <w:p w:rsidR="00DC06A8" w:rsidRDefault="00DC06A8">
            <w:pPr>
              <w:pStyle w:val="aa"/>
              <w:snapToGrid w:val="0"/>
              <w:rPr>
                <w:sz w:val="28"/>
                <w:szCs w:val="28"/>
              </w:rPr>
            </w:pPr>
          </w:p>
          <w:p w:rsidR="00D17A28" w:rsidRDefault="001D65DE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Изобретение </w:t>
            </w:r>
            <w:proofErr w:type="gramStart"/>
            <w:r>
              <w:rPr>
                <w:sz w:val="28"/>
                <w:szCs w:val="28"/>
              </w:rPr>
              <w:t>чудо-</w:t>
            </w:r>
            <w:r w:rsidR="00706FC9">
              <w:rPr>
                <w:sz w:val="28"/>
                <w:szCs w:val="28"/>
              </w:rPr>
              <w:t>транспорта</w:t>
            </w:r>
            <w:proofErr w:type="gramEnd"/>
          </w:p>
          <w:p w:rsidR="0039215B" w:rsidRPr="0044689C" w:rsidRDefault="0039215B">
            <w:pPr>
              <w:pStyle w:val="aa"/>
              <w:rPr>
                <w:sz w:val="28"/>
                <w:szCs w:val="28"/>
              </w:rPr>
            </w:pPr>
          </w:p>
          <w:p w:rsidR="00EE734D" w:rsidRDefault="00EE734D">
            <w:pPr>
              <w:pStyle w:val="aa"/>
              <w:rPr>
                <w:sz w:val="28"/>
                <w:szCs w:val="28"/>
              </w:rPr>
            </w:pPr>
          </w:p>
          <w:p w:rsidR="00D17A28" w:rsidRPr="0044689C" w:rsidRDefault="00F02B11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 №2 «Что Незнайка узнал о полезных и вредных привычках»</w:t>
            </w:r>
          </w:p>
          <w:p w:rsidR="00D17A28" w:rsidRPr="0044689C" w:rsidRDefault="00D17A28">
            <w:pPr>
              <w:pStyle w:val="aa"/>
              <w:rPr>
                <w:sz w:val="28"/>
                <w:szCs w:val="28"/>
              </w:rPr>
            </w:pPr>
            <w:r w:rsidRPr="0044689C">
              <w:rPr>
                <w:sz w:val="28"/>
                <w:szCs w:val="28"/>
              </w:rPr>
              <w:t>Составление правил группы «Я знаю и выполняю»</w:t>
            </w:r>
          </w:p>
          <w:p w:rsidR="00D17A28" w:rsidRPr="0044689C" w:rsidRDefault="00D17A28">
            <w:pPr>
              <w:pStyle w:val="aa"/>
              <w:rPr>
                <w:sz w:val="28"/>
                <w:szCs w:val="28"/>
              </w:rPr>
            </w:pPr>
            <w:r w:rsidRPr="0044689C">
              <w:rPr>
                <w:sz w:val="28"/>
                <w:szCs w:val="28"/>
              </w:rPr>
              <w:t>Оздоровительная гимнастика «Веселый клоун»</w:t>
            </w:r>
          </w:p>
          <w:p w:rsidR="00D17A28" w:rsidRPr="004A3BB2" w:rsidRDefault="00D17A28">
            <w:pPr>
              <w:pStyle w:val="aa"/>
              <w:rPr>
                <w:b/>
                <w:sz w:val="28"/>
                <w:szCs w:val="28"/>
              </w:rPr>
            </w:pPr>
            <w:r w:rsidRPr="0044689C">
              <w:rPr>
                <w:sz w:val="28"/>
                <w:szCs w:val="28"/>
              </w:rPr>
              <w:t>Д</w:t>
            </w:r>
            <w:r w:rsidR="00DC06A8">
              <w:rPr>
                <w:sz w:val="28"/>
                <w:szCs w:val="28"/>
              </w:rPr>
              <w:t>ыхательное упражнение «Насос</w:t>
            </w:r>
            <w:proofErr w:type="gramStart"/>
            <w:r w:rsidR="00DC06A8">
              <w:rPr>
                <w:sz w:val="28"/>
                <w:szCs w:val="28"/>
              </w:rPr>
              <w:t>»</w:t>
            </w:r>
            <w:r w:rsidR="004A3BB2" w:rsidRPr="004A3BB2">
              <w:rPr>
                <w:b/>
                <w:sz w:val="28"/>
                <w:szCs w:val="28"/>
              </w:rPr>
              <w:t>(</w:t>
            </w:r>
            <w:proofErr w:type="gramEnd"/>
            <w:r w:rsidR="004A3BB2" w:rsidRPr="004A3BB2">
              <w:rPr>
                <w:b/>
                <w:sz w:val="28"/>
                <w:szCs w:val="28"/>
              </w:rPr>
              <w:t>приложение №</w:t>
            </w:r>
          </w:p>
          <w:p w:rsidR="00D17A28" w:rsidRPr="0044689C" w:rsidRDefault="0039215B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Гимнастика пробуждения</w:t>
            </w:r>
          </w:p>
        </w:tc>
      </w:tr>
      <w:tr w:rsidR="00D17A28" w:rsidRPr="0044689C" w:rsidTr="00F02B11">
        <w:tc>
          <w:tcPr>
            <w:tcW w:w="2436" w:type="dxa"/>
            <w:tcBorders>
              <w:left w:val="single" w:sz="1" w:space="0" w:color="000000"/>
              <w:bottom w:val="single" w:sz="1" w:space="0" w:color="000000"/>
            </w:tcBorders>
          </w:tcPr>
          <w:p w:rsidR="00D17A28" w:rsidRPr="0044689C" w:rsidRDefault="00D17A28">
            <w:pPr>
              <w:pStyle w:val="aa"/>
              <w:snapToGrid w:val="0"/>
              <w:jc w:val="center"/>
              <w:rPr>
                <w:sz w:val="28"/>
                <w:szCs w:val="28"/>
              </w:rPr>
            </w:pPr>
            <w:r w:rsidRPr="0044689C">
              <w:rPr>
                <w:b/>
                <w:bCs/>
                <w:sz w:val="28"/>
                <w:szCs w:val="28"/>
              </w:rPr>
              <w:lastRenderedPageBreak/>
              <w:t>Город Сладкоеж</w:t>
            </w:r>
            <w:r w:rsidRPr="0044689C">
              <w:rPr>
                <w:sz w:val="28"/>
                <w:szCs w:val="28"/>
              </w:rPr>
              <w:t>ка</w:t>
            </w:r>
          </w:p>
        </w:tc>
        <w:tc>
          <w:tcPr>
            <w:tcW w:w="2730" w:type="dxa"/>
            <w:tcBorders>
              <w:left w:val="single" w:sz="1" w:space="0" w:color="000000"/>
              <w:bottom w:val="single" w:sz="1" w:space="0" w:color="000000"/>
            </w:tcBorders>
          </w:tcPr>
          <w:p w:rsidR="00D17A28" w:rsidRPr="0044689C" w:rsidRDefault="00D17A28">
            <w:pPr>
              <w:pStyle w:val="aa"/>
              <w:snapToGrid w:val="0"/>
              <w:rPr>
                <w:sz w:val="28"/>
                <w:szCs w:val="28"/>
              </w:rPr>
            </w:pPr>
            <w:r w:rsidRPr="0044689C">
              <w:rPr>
                <w:sz w:val="28"/>
                <w:szCs w:val="28"/>
              </w:rPr>
              <w:t>Игровой центр</w:t>
            </w:r>
          </w:p>
          <w:p w:rsidR="00D17A28" w:rsidRPr="0044689C" w:rsidRDefault="00D17A28">
            <w:pPr>
              <w:pStyle w:val="aa"/>
              <w:rPr>
                <w:sz w:val="28"/>
                <w:szCs w:val="28"/>
              </w:rPr>
            </w:pPr>
          </w:p>
          <w:p w:rsidR="00D17A28" w:rsidRDefault="00D17A28">
            <w:pPr>
              <w:pStyle w:val="aa"/>
              <w:rPr>
                <w:sz w:val="28"/>
                <w:szCs w:val="28"/>
              </w:rPr>
            </w:pPr>
          </w:p>
          <w:p w:rsidR="0039215B" w:rsidRDefault="0039215B">
            <w:pPr>
              <w:pStyle w:val="aa"/>
              <w:rPr>
                <w:sz w:val="28"/>
                <w:szCs w:val="28"/>
              </w:rPr>
            </w:pPr>
          </w:p>
          <w:p w:rsidR="0039215B" w:rsidRDefault="0039215B">
            <w:pPr>
              <w:pStyle w:val="aa"/>
              <w:rPr>
                <w:sz w:val="28"/>
                <w:szCs w:val="28"/>
              </w:rPr>
            </w:pPr>
          </w:p>
          <w:p w:rsidR="0039215B" w:rsidRDefault="0039215B">
            <w:pPr>
              <w:pStyle w:val="aa"/>
              <w:rPr>
                <w:sz w:val="28"/>
                <w:szCs w:val="28"/>
              </w:rPr>
            </w:pPr>
          </w:p>
          <w:p w:rsidR="0039215B" w:rsidRDefault="0039215B">
            <w:pPr>
              <w:pStyle w:val="aa"/>
              <w:rPr>
                <w:sz w:val="28"/>
                <w:szCs w:val="28"/>
              </w:rPr>
            </w:pPr>
          </w:p>
          <w:p w:rsidR="0039215B" w:rsidRDefault="0039215B">
            <w:pPr>
              <w:pStyle w:val="aa"/>
              <w:rPr>
                <w:sz w:val="28"/>
                <w:szCs w:val="28"/>
              </w:rPr>
            </w:pPr>
          </w:p>
          <w:p w:rsidR="0039215B" w:rsidRDefault="0039215B">
            <w:pPr>
              <w:pStyle w:val="aa"/>
              <w:rPr>
                <w:sz w:val="28"/>
                <w:szCs w:val="28"/>
              </w:rPr>
            </w:pPr>
          </w:p>
          <w:p w:rsidR="0039215B" w:rsidRDefault="0039215B">
            <w:pPr>
              <w:pStyle w:val="aa"/>
              <w:rPr>
                <w:sz w:val="28"/>
                <w:szCs w:val="28"/>
              </w:rPr>
            </w:pPr>
          </w:p>
          <w:p w:rsidR="0039215B" w:rsidRDefault="0039215B">
            <w:pPr>
              <w:pStyle w:val="aa"/>
              <w:rPr>
                <w:sz w:val="28"/>
                <w:szCs w:val="28"/>
              </w:rPr>
            </w:pPr>
          </w:p>
          <w:p w:rsidR="0039215B" w:rsidRDefault="0039215B">
            <w:pPr>
              <w:pStyle w:val="aa"/>
              <w:rPr>
                <w:sz w:val="28"/>
                <w:szCs w:val="28"/>
              </w:rPr>
            </w:pPr>
          </w:p>
          <w:p w:rsidR="0039215B" w:rsidRPr="0044689C" w:rsidRDefault="0039215B">
            <w:pPr>
              <w:pStyle w:val="aa"/>
              <w:rPr>
                <w:sz w:val="28"/>
                <w:szCs w:val="28"/>
              </w:rPr>
            </w:pPr>
          </w:p>
          <w:p w:rsidR="00F02B11" w:rsidRDefault="00F02B11">
            <w:pPr>
              <w:pStyle w:val="aa"/>
              <w:rPr>
                <w:sz w:val="28"/>
                <w:szCs w:val="28"/>
              </w:rPr>
            </w:pPr>
          </w:p>
          <w:p w:rsidR="00D17A28" w:rsidRDefault="00D17A28">
            <w:pPr>
              <w:pStyle w:val="aa"/>
              <w:rPr>
                <w:sz w:val="28"/>
                <w:szCs w:val="28"/>
              </w:rPr>
            </w:pPr>
            <w:r w:rsidRPr="0044689C">
              <w:rPr>
                <w:sz w:val="28"/>
                <w:szCs w:val="28"/>
              </w:rPr>
              <w:t>Центр науки</w:t>
            </w:r>
          </w:p>
          <w:p w:rsidR="0039215B" w:rsidRPr="0044689C" w:rsidRDefault="0039215B">
            <w:pPr>
              <w:pStyle w:val="aa"/>
              <w:rPr>
                <w:sz w:val="28"/>
                <w:szCs w:val="28"/>
              </w:rPr>
            </w:pPr>
          </w:p>
          <w:p w:rsidR="00D17A28" w:rsidRPr="0044689C" w:rsidRDefault="00D17A28">
            <w:pPr>
              <w:pStyle w:val="aa"/>
              <w:rPr>
                <w:sz w:val="28"/>
                <w:szCs w:val="28"/>
              </w:rPr>
            </w:pPr>
            <w:r w:rsidRPr="0044689C">
              <w:rPr>
                <w:sz w:val="28"/>
                <w:szCs w:val="28"/>
              </w:rPr>
              <w:t>Центр искусства</w:t>
            </w:r>
          </w:p>
          <w:p w:rsidR="00706FC9" w:rsidRDefault="00F02B11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Художественно-литературный центр</w:t>
            </w:r>
          </w:p>
          <w:p w:rsidR="00D17A28" w:rsidRPr="0044689C" w:rsidRDefault="00D17A28">
            <w:pPr>
              <w:pStyle w:val="aa"/>
              <w:rPr>
                <w:sz w:val="28"/>
                <w:szCs w:val="28"/>
              </w:rPr>
            </w:pPr>
          </w:p>
          <w:p w:rsidR="00D17A28" w:rsidRPr="0044689C" w:rsidRDefault="00D17A28">
            <w:pPr>
              <w:pStyle w:val="aa"/>
              <w:rPr>
                <w:sz w:val="28"/>
                <w:szCs w:val="28"/>
              </w:rPr>
            </w:pPr>
          </w:p>
          <w:p w:rsidR="00D17A28" w:rsidRPr="0044689C" w:rsidRDefault="00D17A28">
            <w:pPr>
              <w:pStyle w:val="aa"/>
              <w:rPr>
                <w:sz w:val="28"/>
                <w:szCs w:val="28"/>
              </w:rPr>
            </w:pPr>
          </w:p>
          <w:p w:rsidR="00D17A28" w:rsidRPr="0044689C" w:rsidRDefault="00D17A28">
            <w:pPr>
              <w:pStyle w:val="aa"/>
              <w:rPr>
                <w:sz w:val="28"/>
                <w:szCs w:val="28"/>
              </w:rPr>
            </w:pPr>
            <w:r w:rsidRPr="0044689C">
              <w:rPr>
                <w:sz w:val="28"/>
                <w:szCs w:val="28"/>
              </w:rPr>
              <w:t>Центр спорта</w:t>
            </w:r>
          </w:p>
        </w:tc>
        <w:tc>
          <w:tcPr>
            <w:tcW w:w="447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17A28" w:rsidRPr="0044689C" w:rsidRDefault="00D17A28">
            <w:pPr>
              <w:pStyle w:val="aa"/>
              <w:snapToGrid w:val="0"/>
              <w:rPr>
                <w:sz w:val="28"/>
                <w:szCs w:val="28"/>
              </w:rPr>
            </w:pPr>
            <w:r w:rsidRPr="0044689C">
              <w:rPr>
                <w:sz w:val="28"/>
                <w:szCs w:val="28"/>
              </w:rPr>
              <w:t>И.м.п. «</w:t>
            </w:r>
            <w:proofErr w:type="gramStart"/>
            <w:r w:rsidRPr="0044689C">
              <w:rPr>
                <w:sz w:val="28"/>
                <w:szCs w:val="28"/>
              </w:rPr>
              <w:t>Съедобное-несъедобное</w:t>
            </w:r>
            <w:proofErr w:type="gramEnd"/>
            <w:r w:rsidRPr="0044689C">
              <w:rPr>
                <w:sz w:val="28"/>
                <w:szCs w:val="28"/>
              </w:rPr>
              <w:t>»</w:t>
            </w:r>
          </w:p>
          <w:p w:rsidR="00D17A28" w:rsidRPr="0044689C" w:rsidRDefault="00D17A28">
            <w:pPr>
              <w:pStyle w:val="aa"/>
              <w:rPr>
                <w:sz w:val="28"/>
                <w:szCs w:val="28"/>
              </w:rPr>
            </w:pPr>
            <w:r w:rsidRPr="0044689C">
              <w:rPr>
                <w:sz w:val="28"/>
                <w:szCs w:val="28"/>
              </w:rPr>
              <w:t>Д.и. «Салат из свежих овощей»</w:t>
            </w:r>
          </w:p>
          <w:p w:rsidR="00D17A28" w:rsidRDefault="00D17A28">
            <w:pPr>
              <w:pStyle w:val="aa"/>
              <w:rPr>
                <w:sz w:val="28"/>
                <w:szCs w:val="28"/>
              </w:rPr>
            </w:pPr>
            <w:r w:rsidRPr="0044689C">
              <w:rPr>
                <w:sz w:val="28"/>
                <w:szCs w:val="28"/>
              </w:rPr>
              <w:t>д.и. «Угадай по вкусу»</w:t>
            </w:r>
          </w:p>
          <w:p w:rsidR="0039215B" w:rsidRPr="0044689C" w:rsidRDefault="00B11A9B">
            <w:pPr>
              <w:pStyle w:val="aa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10604" cy="2717743"/>
                  <wp:effectExtent l="0" t="190500" r="0" b="177857"/>
                  <wp:docPr id="23" name="Рисунок 3" descr="C:\Users\Ноу-Хау\Desktop\Новая папка\20171018_092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оу-Хау\Desktop\Новая папка\20171018_0929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34312" cy="2738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7A28" w:rsidRPr="0044689C" w:rsidRDefault="00D17A28">
            <w:pPr>
              <w:pStyle w:val="aa"/>
              <w:rPr>
                <w:sz w:val="28"/>
                <w:szCs w:val="28"/>
              </w:rPr>
            </w:pPr>
            <w:r w:rsidRPr="0044689C">
              <w:rPr>
                <w:sz w:val="28"/>
                <w:szCs w:val="28"/>
              </w:rPr>
              <w:t>Знакомство с различными сортами круп</w:t>
            </w:r>
          </w:p>
          <w:p w:rsidR="00D17A28" w:rsidRDefault="00D17A28">
            <w:pPr>
              <w:pStyle w:val="aa"/>
              <w:rPr>
                <w:sz w:val="28"/>
                <w:szCs w:val="28"/>
              </w:rPr>
            </w:pPr>
            <w:r w:rsidRPr="0044689C">
              <w:rPr>
                <w:sz w:val="28"/>
                <w:szCs w:val="28"/>
              </w:rPr>
              <w:t>Можно ли нарисовать</w:t>
            </w:r>
            <w:r w:rsidR="00DC06A8">
              <w:rPr>
                <w:sz w:val="28"/>
                <w:szCs w:val="28"/>
              </w:rPr>
              <w:t xml:space="preserve"> (создать)</w:t>
            </w:r>
            <w:r w:rsidRPr="0044689C">
              <w:rPr>
                <w:sz w:val="28"/>
                <w:szCs w:val="28"/>
              </w:rPr>
              <w:t xml:space="preserve"> картину крупой?</w:t>
            </w:r>
          </w:p>
          <w:p w:rsidR="00F02B11" w:rsidRPr="0044689C" w:rsidRDefault="00F02B11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 №3 «Как Пончик выбирал полезные продукты»</w:t>
            </w:r>
          </w:p>
          <w:p w:rsidR="00D17A28" w:rsidRPr="0044689C" w:rsidRDefault="00D17A28">
            <w:pPr>
              <w:pStyle w:val="aa"/>
              <w:rPr>
                <w:sz w:val="28"/>
                <w:szCs w:val="28"/>
              </w:rPr>
            </w:pPr>
            <w:r w:rsidRPr="0044689C">
              <w:rPr>
                <w:sz w:val="28"/>
                <w:szCs w:val="28"/>
              </w:rPr>
              <w:t>С</w:t>
            </w:r>
            <w:r w:rsidR="00760E2A">
              <w:rPr>
                <w:sz w:val="28"/>
                <w:szCs w:val="28"/>
              </w:rPr>
              <w:t xml:space="preserve">оздание книжки-малышки </w:t>
            </w:r>
            <w:r w:rsidR="00DC06A8">
              <w:rPr>
                <w:sz w:val="28"/>
                <w:szCs w:val="28"/>
              </w:rPr>
              <w:t>«</w:t>
            </w:r>
            <w:r w:rsidR="00760E2A">
              <w:rPr>
                <w:sz w:val="28"/>
                <w:szCs w:val="28"/>
              </w:rPr>
              <w:t>об овощах и фруктах»</w:t>
            </w:r>
          </w:p>
          <w:p w:rsidR="00D17A28" w:rsidRPr="004A3BB2" w:rsidRDefault="004A3BB2">
            <w:pPr>
              <w:pStyle w:val="aa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Гимнастика для глаз «Самолет» </w:t>
            </w:r>
            <w:r w:rsidRPr="004A3BB2">
              <w:rPr>
                <w:b/>
                <w:sz w:val="28"/>
                <w:szCs w:val="28"/>
              </w:rPr>
              <w:t>(приложение №</w:t>
            </w:r>
            <w:proofErr w:type="gramEnd"/>
          </w:p>
          <w:p w:rsidR="00D17A28" w:rsidRPr="004A3BB2" w:rsidRDefault="00D17A28">
            <w:pPr>
              <w:pStyle w:val="aa"/>
              <w:rPr>
                <w:b/>
                <w:sz w:val="28"/>
                <w:szCs w:val="28"/>
              </w:rPr>
            </w:pPr>
            <w:r w:rsidRPr="0044689C">
              <w:rPr>
                <w:sz w:val="28"/>
                <w:szCs w:val="28"/>
              </w:rPr>
              <w:t>Дыхательная гимнастика «Вырасти большой</w:t>
            </w:r>
            <w:proofErr w:type="gramStart"/>
            <w:r w:rsidRPr="004A3BB2">
              <w:rPr>
                <w:b/>
                <w:sz w:val="28"/>
                <w:szCs w:val="28"/>
              </w:rPr>
              <w:t>»</w:t>
            </w:r>
            <w:r w:rsidR="004A3BB2" w:rsidRPr="004A3BB2">
              <w:rPr>
                <w:b/>
                <w:sz w:val="28"/>
                <w:szCs w:val="28"/>
              </w:rPr>
              <w:t>(</w:t>
            </w:r>
            <w:proofErr w:type="gramEnd"/>
            <w:r w:rsidR="004A3BB2" w:rsidRPr="004A3BB2">
              <w:rPr>
                <w:b/>
                <w:sz w:val="28"/>
                <w:szCs w:val="28"/>
              </w:rPr>
              <w:t>приложение №</w:t>
            </w:r>
          </w:p>
          <w:p w:rsidR="00D17A28" w:rsidRPr="0044689C" w:rsidRDefault="00D17A28">
            <w:pPr>
              <w:pStyle w:val="aa"/>
              <w:rPr>
                <w:sz w:val="28"/>
                <w:szCs w:val="28"/>
              </w:rPr>
            </w:pPr>
            <w:r w:rsidRPr="0044689C">
              <w:rPr>
                <w:sz w:val="28"/>
                <w:szCs w:val="28"/>
              </w:rPr>
              <w:t xml:space="preserve">Гимнастика пробуждения </w:t>
            </w:r>
          </w:p>
          <w:p w:rsidR="00D17A28" w:rsidRPr="0044689C" w:rsidRDefault="00D17A28" w:rsidP="0044689C">
            <w:pPr>
              <w:pStyle w:val="aa"/>
              <w:rPr>
                <w:sz w:val="28"/>
                <w:szCs w:val="28"/>
              </w:rPr>
            </w:pPr>
          </w:p>
        </w:tc>
      </w:tr>
      <w:tr w:rsidR="00D17A28" w:rsidRPr="0044689C" w:rsidTr="00F02B11">
        <w:tc>
          <w:tcPr>
            <w:tcW w:w="2436" w:type="dxa"/>
            <w:tcBorders>
              <w:left w:val="single" w:sz="1" w:space="0" w:color="000000"/>
              <w:bottom w:val="single" w:sz="1" w:space="0" w:color="000000"/>
            </w:tcBorders>
          </w:tcPr>
          <w:p w:rsidR="00D17A28" w:rsidRPr="0044689C" w:rsidRDefault="00D17A28">
            <w:pPr>
              <w:pStyle w:val="aa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 w:rsidRPr="0044689C">
              <w:rPr>
                <w:b/>
                <w:bCs/>
                <w:sz w:val="28"/>
                <w:szCs w:val="28"/>
              </w:rPr>
              <w:t xml:space="preserve">Город </w:t>
            </w:r>
            <w:proofErr w:type="spellStart"/>
            <w:r w:rsidRPr="0044689C">
              <w:rPr>
                <w:b/>
                <w:bCs/>
                <w:sz w:val="28"/>
                <w:szCs w:val="28"/>
              </w:rPr>
              <w:t>Хныка</w:t>
            </w:r>
            <w:proofErr w:type="spellEnd"/>
          </w:p>
        </w:tc>
        <w:tc>
          <w:tcPr>
            <w:tcW w:w="2730" w:type="dxa"/>
            <w:tcBorders>
              <w:left w:val="single" w:sz="1" w:space="0" w:color="000000"/>
              <w:bottom w:val="single" w:sz="1" w:space="0" w:color="000000"/>
            </w:tcBorders>
          </w:tcPr>
          <w:p w:rsidR="000E6227" w:rsidRDefault="000E6227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Игровой центр</w:t>
            </w:r>
          </w:p>
          <w:p w:rsidR="00D17A28" w:rsidRPr="0044689C" w:rsidRDefault="00F02B11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Центр науки</w:t>
            </w:r>
          </w:p>
          <w:p w:rsidR="00D17A28" w:rsidRPr="0044689C" w:rsidRDefault="00D17A28">
            <w:pPr>
              <w:pStyle w:val="aa"/>
              <w:rPr>
                <w:sz w:val="28"/>
                <w:szCs w:val="28"/>
              </w:rPr>
            </w:pPr>
          </w:p>
          <w:p w:rsidR="00D17A28" w:rsidRPr="0044689C" w:rsidRDefault="00D17A28">
            <w:pPr>
              <w:pStyle w:val="aa"/>
              <w:rPr>
                <w:sz w:val="28"/>
                <w:szCs w:val="28"/>
              </w:rPr>
            </w:pPr>
            <w:r w:rsidRPr="0044689C">
              <w:rPr>
                <w:sz w:val="28"/>
                <w:szCs w:val="28"/>
              </w:rPr>
              <w:t>Художественно-литературный центр</w:t>
            </w:r>
          </w:p>
          <w:p w:rsidR="00D17A28" w:rsidRPr="0044689C" w:rsidRDefault="00D17A28">
            <w:pPr>
              <w:pStyle w:val="aa"/>
              <w:rPr>
                <w:sz w:val="28"/>
                <w:szCs w:val="28"/>
              </w:rPr>
            </w:pPr>
          </w:p>
          <w:p w:rsidR="00D17A28" w:rsidRPr="0044689C" w:rsidRDefault="00D17A28">
            <w:pPr>
              <w:pStyle w:val="aa"/>
              <w:rPr>
                <w:sz w:val="28"/>
                <w:szCs w:val="28"/>
              </w:rPr>
            </w:pPr>
            <w:r w:rsidRPr="0044689C">
              <w:rPr>
                <w:sz w:val="28"/>
                <w:szCs w:val="28"/>
              </w:rPr>
              <w:t>Центр спорта</w:t>
            </w:r>
          </w:p>
        </w:tc>
        <w:tc>
          <w:tcPr>
            <w:tcW w:w="447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E6227" w:rsidRDefault="000E6227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Д/игра «Умею-не умею».</w:t>
            </w:r>
          </w:p>
          <w:p w:rsidR="00D17A28" w:rsidRPr="0044689C" w:rsidRDefault="00D17A28">
            <w:pPr>
              <w:pStyle w:val="aa"/>
              <w:rPr>
                <w:sz w:val="28"/>
                <w:szCs w:val="28"/>
              </w:rPr>
            </w:pPr>
            <w:r w:rsidRPr="0044689C">
              <w:rPr>
                <w:sz w:val="28"/>
                <w:szCs w:val="28"/>
              </w:rPr>
              <w:t>«Радуга радости</w:t>
            </w:r>
            <w:proofErr w:type="gramStart"/>
            <w:r w:rsidRPr="0044689C">
              <w:rPr>
                <w:sz w:val="28"/>
                <w:szCs w:val="28"/>
              </w:rPr>
              <w:t>»-</w:t>
            </w:r>
            <w:proofErr w:type="gramEnd"/>
            <w:r w:rsidR="0039215B">
              <w:rPr>
                <w:sz w:val="28"/>
                <w:szCs w:val="28"/>
              </w:rPr>
              <w:t>экспериментирование с красками.</w:t>
            </w:r>
          </w:p>
          <w:p w:rsidR="00D17A28" w:rsidRDefault="00D17A28">
            <w:pPr>
              <w:pStyle w:val="aa"/>
              <w:rPr>
                <w:sz w:val="28"/>
                <w:szCs w:val="28"/>
              </w:rPr>
            </w:pPr>
            <w:r w:rsidRPr="0044689C">
              <w:rPr>
                <w:sz w:val="28"/>
                <w:szCs w:val="28"/>
              </w:rPr>
              <w:t xml:space="preserve">Литературная викторина по произведениям А. </w:t>
            </w:r>
            <w:proofErr w:type="spellStart"/>
            <w:r w:rsidRPr="0044689C">
              <w:rPr>
                <w:sz w:val="28"/>
                <w:szCs w:val="28"/>
              </w:rPr>
              <w:t>Барто</w:t>
            </w:r>
            <w:proofErr w:type="spellEnd"/>
            <w:r w:rsidRPr="0044689C">
              <w:rPr>
                <w:sz w:val="28"/>
                <w:szCs w:val="28"/>
              </w:rPr>
              <w:t xml:space="preserve">, К. </w:t>
            </w:r>
            <w:r w:rsidRPr="0044689C">
              <w:rPr>
                <w:sz w:val="28"/>
                <w:szCs w:val="28"/>
              </w:rPr>
              <w:lastRenderedPageBreak/>
              <w:t>Чуковского, С. Маршака.</w:t>
            </w:r>
          </w:p>
          <w:p w:rsidR="00F02B11" w:rsidRPr="0044689C" w:rsidRDefault="00F02B11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 №4 «Как Незнайка учился чистить зубы»</w:t>
            </w:r>
          </w:p>
          <w:p w:rsidR="00D17A28" w:rsidRPr="004A3BB2" w:rsidRDefault="00F02B11">
            <w:pPr>
              <w:pStyle w:val="aa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Гимнастика для глаз «Кошка</w:t>
            </w:r>
            <w:proofErr w:type="gramStart"/>
            <w:r>
              <w:rPr>
                <w:sz w:val="28"/>
                <w:szCs w:val="28"/>
              </w:rPr>
              <w:t>»</w:t>
            </w:r>
            <w:r w:rsidR="004A3BB2" w:rsidRPr="004A3BB2">
              <w:rPr>
                <w:b/>
                <w:sz w:val="28"/>
                <w:szCs w:val="28"/>
              </w:rPr>
              <w:t>(</w:t>
            </w:r>
            <w:proofErr w:type="gramEnd"/>
            <w:r w:rsidR="004A3BB2" w:rsidRPr="004A3BB2">
              <w:rPr>
                <w:b/>
                <w:sz w:val="28"/>
                <w:szCs w:val="28"/>
              </w:rPr>
              <w:t>приложение №</w:t>
            </w:r>
          </w:p>
          <w:p w:rsidR="00D17A28" w:rsidRPr="004A3BB2" w:rsidRDefault="00F02B11">
            <w:pPr>
              <w:pStyle w:val="aa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Дыхательная гимнастика «Ушки</w:t>
            </w:r>
            <w:proofErr w:type="gramStart"/>
            <w:r>
              <w:rPr>
                <w:sz w:val="28"/>
                <w:szCs w:val="28"/>
              </w:rPr>
              <w:t>»</w:t>
            </w:r>
            <w:r w:rsidR="004A3BB2" w:rsidRPr="004A3BB2">
              <w:rPr>
                <w:b/>
                <w:sz w:val="28"/>
                <w:szCs w:val="28"/>
              </w:rPr>
              <w:t>(</w:t>
            </w:r>
            <w:proofErr w:type="gramEnd"/>
            <w:r w:rsidR="004A3BB2" w:rsidRPr="004A3BB2">
              <w:rPr>
                <w:b/>
                <w:sz w:val="28"/>
                <w:szCs w:val="28"/>
              </w:rPr>
              <w:t>приложение №</w:t>
            </w:r>
          </w:p>
          <w:p w:rsidR="00D17A28" w:rsidRPr="0044689C" w:rsidRDefault="00D17A28">
            <w:pPr>
              <w:pStyle w:val="aa"/>
              <w:rPr>
                <w:sz w:val="28"/>
                <w:szCs w:val="28"/>
              </w:rPr>
            </w:pPr>
            <w:r w:rsidRPr="0044689C">
              <w:rPr>
                <w:sz w:val="28"/>
                <w:szCs w:val="28"/>
              </w:rPr>
              <w:t>Гимнастика пробуждения.</w:t>
            </w:r>
          </w:p>
        </w:tc>
      </w:tr>
      <w:tr w:rsidR="00D17A28" w:rsidRPr="0044689C" w:rsidTr="00F02B11">
        <w:tc>
          <w:tcPr>
            <w:tcW w:w="2436" w:type="dxa"/>
            <w:tcBorders>
              <w:left w:val="single" w:sz="1" w:space="0" w:color="000000"/>
              <w:bottom w:val="single" w:sz="1" w:space="0" w:color="000000"/>
            </w:tcBorders>
          </w:tcPr>
          <w:p w:rsidR="00D17A28" w:rsidRPr="0044689C" w:rsidRDefault="00D17A28">
            <w:pPr>
              <w:pStyle w:val="aa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 w:rsidRPr="0044689C">
              <w:rPr>
                <w:b/>
                <w:bCs/>
                <w:sz w:val="28"/>
                <w:szCs w:val="28"/>
              </w:rPr>
              <w:lastRenderedPageBreak/>
              <w:t xml:space="preserve">Город </w:t>
            </w:r>
            <w:proofErr w:type="spellStart"/>
            <w:r w:rsidRPr="0044689C">
              <w:rPr>
                <w:b/>
                <w:bCs/>
                <w:sz w:val="28"/>
                <w:szCs w:val="28"/>
              </w:rPr>
              <w:t>Болючка</w:t>
            </w:r>
            <w:proofErr w:type="spellEnd"/>
          </w:p>
        </w:tc>
        <w:tc>
          <w:tcPr>
            <w:tcW w:w="2730" w:type="dxa"/>
            <w:tcBorders>
              <w:left w:val="single" w:sz="1" w:space="0" w:color="000000"/>
              <w:bottom w:val="single" w:sz="1" w:space="0" w:color="000000"/>
            </w:tcBorders>
          </w:tcPr>
          <w:p w:rsidR="00D17A28" w:rsidRPr="0044689C" w:rsidRDefault="00D17A28">
            <w:pPr>
              <w:pStyle w:val="aa"/>
              <w:snapToGrid w:val="0"/>
              <w:rPr>
                <w:sz w:val="28"/>
                <w:szCs w:val="28"/>
              </w:rPr>
            </w:pPr>
            <w:r w:rsidRPr="0044689C">
              <w:rPr>
                <w:sz w:val="28"/>
                <w:szCs w:val="28"/>
              </w:rPr>
              <w:t>Игровой центр</w:t>
            </w:r>
          </w:p>
          <w:p w:rsidR="00D17A28" w:rsidRPr="0044689C" w:rsidRDefault="00D17A28">
            <w:pPr>
              <w:pStyle w:val="aa"/>
              <w:rPr>
                <w:sz w:val="28"/>
                <w:szCs w:val="28"/>
              </w:rPr>
            </w:pPr>
          </w:p>
          <w:p w:rsidR="00D17A28" w:rsidRPr="0044689C" w:rsidRDefault="00D17A28">
            <w:pPr>
              <w:pStyle w:val="aa"/>
              <w:rPr>
                <w:sz w:val="28"/>
                <w:szCs w:val="28"/>
              </w:rPr>
            </w:pPr>
            <w:r w:rsidRPr="0044689C">
              <w:rPr>
                <w:sz w:val="28"/>
                <w:szCs w:val="28"/>
              </w:rPr>
              <w:t>Центр науки</w:t>
            </w:r>
          </w:p>
          <w:p w:rsidR="00D17A28" w:rsidRPr="0044689C" w:rsidRDefault="00D17A28">
            <w:pPr>
              <w:pStyle w:val="aa"/>
              <w:rPr>
                <w:sz w:val="28"/>
                <w:szCs w:val="28"/>
              </w:rPr>
            </w:pPr>
            <w:r w:rsidRPr="0044689C">
              <w:rPr>
                <w:sz w:val="28"/>
                <w:szCs w:val="28"/>
              </w:rPr>
              <w:t>Центр искусств</w:t>
            </w:r>
          </w:p>
          <w:p w:rsidR="00D17A28" w:rsidRPr="0044689C" w:rsidRDefault="00D17A28">
            <w:pPr>
              <w:pStyle w:val="aa"/>
              <w:rPr>
                <w:sz w:val="28"/>
                <w:szCs w:val="28"/>
              </w:rPr>
            </w:pPr>
          </w:p>
          <w:p w:rsidR="00D17A28" w:rsidRPr="0044689C" w:rsidRDefault="00D17A28">
            <w:pPr>
              <w:pStyle w:val="aa"/>
              <w:rPr>
                <w:sz w:val="28"/>
                <w:szCs w:val="28"/>
              </w:rPr>
            </w:pPr>
            <w:r w:rsidRPr="0044689C">
              <w:rPr>
                <w:sz w:val="28"/>
                <w:szCs w:val="28"/>
              </w:rPr>
              <w:t>Художественно-литературный центр</w:t>
            </w:r>
          </w:p>
          <w:p w:rsidR="00D17A28" w:rsidRPr="0044689C" w:rsidRDefault="00D17A28">
            <w:pPr>
              <w:pStyle w:val="aa"/>
              <w:rPr>
                <w:sz w:val="28"/>
                <w:szCs w:val="28"/>
              </w:rPr>
            </w:pPr>
            <w:r w:rsidRPr="0044689C">
              <w:rPr>
                <w:sz w:val="28"/>
                <w:szCs w:val="28"/>
              </w:rPr>
              <w:t>Центр спорта</w:t>
            </w:r>
          </w:p>
        </w:tc>
        <w:tc>
          <w:tcPr>
            <w:tcW w:w="447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17A28" w:rsidRPr="0044689C" w:rsidRDefault="00D17A28">
            <w:pPr>
              <w:pStyle w:val="aa"/>
              <w:snapToGrid w:val="0"/>
              <w:rPr>
                <w:sz w:val="28"/>
                <w:szCs w:val="28"/>
              </w:rPr>
            </w:pPr>
            <w:r w:rsidRPr="0044689C">
              <w:rPr>
                <w:sz w:val="28"/>
                <w:szCs w:val="28"/>
              </w:rPr>
              <w:t xml:space="preserve">Д.и «Пишем письмо заболевшему товарищу», </w:t>
            </w:r>
          </w:p>
          <w:p w:rsidR="00D17A28" w:rsidRPr="0044689C" w:rsidRDefault="00D17A28">
            <w:pPr>
              <w:pStyle w:val="aa"/>
              <w:rPr>
                <w:sz w:val="28"/>
                <w:szCs w:val="28"/>
              </w:rPr>
            </w:pPr>
            <w:r w:rsidRPr="0044689C">
              <w:rPr>
                <w:sz w:val="28"/>
                <w:szCs w:val="28"/>
              </w:rPr>
              <w:t>Ответ на вопрос «Что было бы, если</w:t>
            </w:r>
            <w:r w:rsidR="001D65DE">
              <w:rPr>
                <w:sz w:val="28"/>
                <w:szCs w:val="28"/>
              </w:rPr>
              <w:t>…</w:t>
            </w:r>
            <w:r w:rsidRPr="0044689C">
              <w:rPr>
                <w:sz w:val="28"/>
                <w:szCs w:val="28"/>
              </w:rPr>
              <w:t>»</w:t>
            </w:r>
          </w:p>
          <w:p w:rsidR="00D17A28" w:rsidRPr="0044689C" w:rsidRDefault="00D17A28">
            <w:pPr>
              <w:pStyle w:val="aa"/>
              <w:rPr>
                <w:sz w:val="28"/>
                <w:szCs w:val="28"/>
              </w:rPr>
            </w:pPr>
            <w:r w:rsidRPr="0044689C">
              <w:rPr>
                <w:sz w:val="28"/>
                <w:szCs w:val="28"/>
              </w:rPr>
              <w:t>Создание книги, сказок, рассказов, историй о спорте и здоровье.</w:t>
            </w:r>
          </w:p>
          <w:p w:rsidR="00D17A28" w:rsidRDefault="00F02B11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Беседа№5 «Как Незнайка познакомился с опасными предметами»</w:t>
            </w:r>
          </w:p>
          <w:p w:rsidR="00F02B11" w:rsidRPr="004A3BB2" w:rsidRDefault="00F02B11">
            <w:pPr>
              <w:pStyle w:val="aa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Гимнастика для глаз «Послушные глазки</w:t>
            </w:r>
            <w:proofErr w:type="gramStart"/>
            <w:r>
              <w:rPr>
                <w:sz w:val="28"/>
                <w:szCs w:val="28"/>
              </w:rPr>
              <w:t>»</w:t>
            </w:r>
            <w:r w:rsidR="004A3BB2" w:rsidRPr="004A3BB2">
              <w:rPr>
                <w:b/>
                <w:sz w:val="28"/>
                <w:szCs w:val="28"/>
              </w:rPr>
              <w:t>(</w:t>
            </w:r>
            <w:proofErr w:type="gramEnd"/>
            <w:r w:rsidR="004A3BB2" w:rsidRPr="004A3BB2">
              <w:rPr>
                <w:b/>
                <w:sz w:val="28"/>
                <w:szCs w:val="28"/>
              </w:rPr>
              <w:t>приложение №</w:t>
            </w:r>
          </w:p>
          <w:p w:rsidR="00D17A28" w:rsidRDefault="00F02B11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Дыхательная гимнастика «Петух»</w:t>
            </w:r>
          </w:p>
          <w:p w:rsidR="004A3BB2" w:rsidRPr="004A3BB2" w:rsidRDefault="004A3BB2">
            <w:pPr>
              <w:pStyle w:val="aa"/>
              <w:rPr>
                <w:b/>
                <w:sz w:val="28"/>
                <w:szCs w:val="28"/>
              </w:rPr>
            </w:pPr>
            <w:proofErr w:type="gramStart"/>
            <w:r w:rsidRPr="004A3BB2">
              <w:rPr>
                <w:b/>
                <w:sz w:val="28"/>
                <w:szCs w:val="28"/>
              </w:rPr>
              <w:t>(приложение №</w:t>
            </w:r>
            <w:proofErr w:type="gramEnd"/>
          </w:p>
          <w:p w:rsidR="00D17A28" w:rsidRPr="0044689C" w:rsidRDefault="00D17A28">
            <w:pPr>
              <w:pStyle w:val="aa"/>
              <w:rPr>
                <w:sz w:val="28"/>
                <w:szCs w:val="28"/>
              </w:rPr>
            </w:pPr>
            <w:r w:rsidRPr="0044689C">
              <w:rPr>
                <w:sz w:val="28"/>
                <w:szCs w:val="28"/>
              </w:rPr>
              <w:t>Гимнастика пробуждения</w:t>
            </w:r>
          </w:p>
        </w:tc>
      </w:tr>
    </w:tbl>
    <w:p w:rsidR="00332C10" w:rsidRPr="0044689C" w:rsidRDefault="00332C10">
      <w:pPr>
        <w:rPr>
          <w:sz w:val="28"/>
          <w:szCs w:val="28"/>
        </w:rPr>
      </w:pPr>
    </w:p>
    <w:p w:rsidR="00D17A28" w:rsidRDefault="00D17A28">
      <w:pPr>
        <w:rPr>
          <w:i/>
          <w:sz w:val="32"/>
          <w:szCs w:val="32"/>
        </w:rPr>
      </w:pPr>
      <w:r w:rsidRPr="0044689C">
        <w:rPr>
          <w:i/>
          <w:sz w:val="28"/>
          <w:szCs w:val="28"/>
        </w:rPr>
        <w:t xml:space="preserve">                     Деятельность  родителей в реал</w:t>
      </w:r>
      <w:r>
        <w:rPr>
          <w:i/>
          <w:sz w:val="32"/>
          <w:szCs w:val="32"/>
        </w:rPr>
        <w:t>изации проекта:</w:t>
      </w:r>
    </w:p>
    <w:p w:rsidR="00D17A28" w:rsidRDefault="00D17A28">
      <w:pPr>
        <w:tabs>
          <w:tab w:val="left" w:pos="8115"/>
        </w:tabs>
        <w:ind w:left="1080" w:hanging="1080"/>
        <w:rPr>
          <w:sz w:val="32"/>
          <w:szCs w:val="32"/>
        </w:rPr>
      </w:pPr>
      <w:r>
        <w:rPr>
          <w:sz w:val="32"/>
          <w:szCs w:val="32"/>
        </w:rPr>
        <w:t xml:space="preserve">            - конкурс: сочинение сказок, рассказов и историй по правилам безопасного поведения и их   иллюстрация;</w:t>
      </w:r>
    </w:p>
    <w:p w:rsidR="00332C10" w:rsidRDefault="00332C10" w:rsidP="00332C10">
      <w:pPr>
        <w:tabs>
          <w:tab w:val="left" w:pos="8115"/>
        </w:tabs>
        <w:ind w:left="1080" w:hanging="1080"/>
        <w:jc w:val="center"/>
        <w:rPr>
          <w:sz w:val="32"/>
          <w:szCs w:val="32"/>
        </w:rPr>
      </w:pPr>
    </w:p>
    <w:p w:rsidR="00125CFA" w:rsidRDefault="00125CFA">
      <w:pPr>
        <w:tabs>
          <w:tab w:val="left" w:pos="1635"/>
        </w:tabs>
        <w:rPr>
          <w:sz w:val="32"/>
          <w:szCs w:val="32"/>
        </w:rPr>
      </w:pPr>
    </w:p>
    <w:p w:rsidR="00D17A28" w:rsidRDefault="00D17A28">
      <w:pPr>
        <w:tabs>
          <w:tab w:val="left" w:pos="1635"/>
        </w:tabs>
        <w:rPr>
          <w:sz w:val="32"/>
          <w:szCs w:val="32"/>
        </w:rPr>
      </w:pPr>
      <w:r>
        <w:rPr>
          <w:sz w:val="32"/>
          <w:szCs w:val="32"/>
        </w:rPr>
        <w:t xml:space="preserve">    - </w:t>
      </w:r>
      <w:proofErr w:type="gramStart"/>
      <w:r>
        <w:rPr>
          <w:sz w:val="32"/>
          <w:szCs w:val="32"/>
        </w:rPr>
        <w:t>создании</w:t>
      </w:r>
      <w:proofErr w:type="gramEnd"/>
      <w:r>
        <w:rPr>
          <w:sz w:val="32"/>
          <w:szCs w:val="32"/>
        </w:rPr>
        <w:t xml:space="preserve"> книжки-малышки: «О</w:t>
      </w:r>
      <w:r w:rsidR="00706FC9">
        <w:rPr>
          <w:sz w:val="32"/>
          <w:szCs w:val="32"/>
        </w:rPr>
        <w:t xml:space="preserve"> полезной еде» для моей игрушки;</w:t>
      </w:r>
    </w:p>
    <w:p w:rsidR="00D17A28" w:rsidRDefault="00D17A28">
      <w:pPr>
        <w:tabs>
          <w:tab w:val="left" w:pos="7395"/>
        </w:tabs>
        <w:ind w:left="960" w:hanging="960"/>
        <w:rPr>
          <w:sz w:val="32"/>
          <w:szCs w:val="32"/>
        </w:rPr>
      </w:pPr>
      <w:r>
        <w:rPr>
          <w:sz w:val="32"/>
          <w:szCs w:val="32"/>
        </w:rPr>
        <w:t xml:space="preserve">            - пополнение физкультурных уголков массажными ковриками, нестандартным   оборудованием;</w:t>
      </w:r>
    </w:p>
    <w:p w:rsidR="00D17A28" w:rsidRDefault="00D17A28">
      <w:pPr>
        <w:tabs>
          <w:tab w:val="left" w:pos="7395"/>
        </w:tabs>
        <w:ind w:left="960" w:hanging="960"/>
        <w:rPr>
          <w:sz w:val="32"/>
          <w:szCs w:val="32"/>
        </w:rPr>
      </w:pPr>
    </w:p>
    <w:p w:rsidR="00D17A28" w:rsidRDefault="00D17A28">
      <w:pPr>
        <w:pStyle w:val="a8"/>
        <w:rPr>
          <w:i/>
          <w:color w:val="000000"/>
          <w:sz w:val="32"/>
          <w:szCs w:val="32"/>
        </w:rPr>
      </w:pPr>
      <w:r>
        <w:rPr>
          <w:sz w:val="32"/>
          <w:szCs w:val="32"/>
        </w:rPr>
        <w:t>После проведения всех запланированных мероприятий в разных видах деятельности, д</w:t>
      </w:r>
      <w:r>
        <w:rPr>
          <w:i/>
          <w:color w:val="000000"/>
          <w:sz w:val="32"/>
          <w:szCs w:val="32"/>
        </w:rPr>
        <w:t>ети с удивлением заметили, что  названия городов изменились:</w:t>
      </w:r>
    </w:p>
    <w:p w:rsidR="00D17A28" w:rsidRDefault="00D17A28">
      <w:pPr>
        <w:ind w:left="240" w:hanging="240"/>
        <w:rPr>
          <w:i/>
          <w:color w:val="000000"/>
          <w:sz w:val="32"/>
          <w:szCs w:val="32"/>
        </w:rPr>
      </w:pPr>
      <w:r>
        <w:rPr>
          <w:i/>
          <w:color w:val="000000"/>
          <w:sz w:val="32"/>
          <w:szCs w:val="32"/>
        </w:rPr>
        <w:t xml:space="preserve">  г. </w:t>
      </w:r>
      <w:r w:rsidR="000E6227">
        <w:rPr>
          <w:i/>
          <w:color w:val="000000"/>
          <w:sz w:val="32"/>
          <w:szCs w:val="32"/>
        </w:rPr>
        <w:t>«</w:t>
      </w:r>
      <w:proofErr w:type="gramStart"/>
      <w:r>
        <w:rPr>
          <w:i/>
          <w:color w:val="000000"/>
          <w:sz w:val="32"/>
          <w:szCs w:val="32"/>
        </w:rPr>
        <w:t>Неумех</w:t>
      </w:r>
      <w:proofErr w:type="gramEnd"/>
      <w:r w:rsidR="000E6227">
        <w:rPr>
          <w:i/>
          <w:color w:val="000000"/>
          <w:sz w:val="32"/>
          <w:szCs w:val="32"/>
        </w:rPr>
        <w:t>»</w:t>
      </w:r>
      <w:r>
        <w:rPr>
          <w:i/>
          <w:color w:val="000000"/>
          <w:sz w:val="32"/>
          <w:szCs w:val="32"/>
        </w:rPr>
        <w:t xml:space="preserve"> стал г. </w:t>
      </w:r>
      <w:r w:rsidR="000E6227">
        <w:rPr>
          <w:i/>
          <w:color w:val="000000"/>
          <w:sz w:val="32"/>
          <w:szCs w:val="32"/>
        </w:rPr>
        <w:t>«</w:t>
      </w:r>
      <w:r>
        <w:rPr>
          <w:i/>
          <w:color w:val="000000"/>
          <w:sz w:val="32"/>
          <w:szCs w:val="32"/>
        </w:rPr>
        <w:t>Мастеров</w:t>
      </w:r>
      <w:r w:rsidR="000E6227">
        <w:rPr>
          <w:i/>
          <w:color w:val="000000"/>
          <w:sz w:val="32"/>
          <w:szCs w:val="32"/>
        </w:rPr>
        <w:t>»</w:t>
      </w:r>
      <w:r>
        <w:rPr>
          <w:i/>
          <w:color w:val="000000"/>
          <w:sz w:val="32"/>
          <w:szCs w:val="32"/>
        </w:rPr>
        <w:t>;</w:t>
      </w:r>
    </w:p>
    <w:p w:rsidR="00D17A28" w:rsidRDefault="00D17A28">
      <w:pPr>
        <w:ind w:left="240" w:hanging="240"/>
        <w:rPr>
          <w:i/>
          <w:color w:val="000000"/>
          <w:sz w:val="32"/>
          <w:szCs w:val="32"/>
        </w:rPr>
      </w:pPr>
      <w:r>
        <w:rPr>
          <w:i/>
          <w:color w:val="000000"/>
          <w:sz w:val="32"/>
          <w:szCs w:val="32"/>
        </w:rPr>
        <w:t xml:space="preserve">                     г. </w:t>
      </w:r>
      <w:r w:rsidR="000E6227">
        <w:rPr>
          <w:i/>
          <w:color w:val="000000"/>
          <w:sz w:val="32"/>
          <w:szCs w:val="32"/>
        </w:rPr>
        <w:t>«</w:t>
      </w:r>
      <w:proofErr w:type="gramStart"/>
      <w:r>
        <w:rPr>
          <w:i/>
          <w:color w:val="000000"/>
          <w:sz w:val="32"/>
          <w:szCs w:val="32"/>
        </w:rPr>
        <w:t>Растяп</w:t>
      </w:r>
      <w:proofErr w:type="gramEnd"/>
      <w:r w:rsidR="000E6227">
        <w:rPr>
          <w:i/>
          <w:color w:val="000000"/>
          <w:sz w:val="32"/>
          <w:szCs w:val="32"/>
        </w:rPr>
        <w:t>»</w:t>
      </w:r>
      <w:r>
        <w:rPr>
          <w:i/>
          <w:color w:val="000000"/>
          <w:sz w:val="32"/>
          <w:szCs w:val="32"/>
        </w:rPr>
        <w:t xml:space="preserve"> стал г. </w:t>
      </w:r>
      <w:r w:rsidR="000E6227">
        <w:rPr>
          <w:i/>
          <w:color w:val="000000"/>
          <w:sz w:val="32"/>
          <w:szCs w:val="32"/>
        </w:rPr>
        <w:t>«</w:t>
      </w:r>
      <w:r>
        <w:rPr>
          <w:i/>
          <w:color w:val="000000"/>
          <w:sz w:val="32"/>
          <w:szCs w:val="32"/>
        </w:rPr>
        <w:t>Безопасности</w:t>
      </w:r>
      <w:r w:rsidR="000E6227">
        <w:rPr>
          <w:i/>
          <w:color w:val="000000"/>
          <w:sz w:val="32"/>
          <w:szCs w:val="32"/>
        </w:rPr>
        <w:t>»</w:t>
      </w:r>
      <w:r>
        <w:rPr>
          <w:i/>
          <w:color w:val="000000"/>
          <w:sz w:val="32"/>
          <w:szCs w:val="32"/>
        </w:rPr>
        <w:t>;</w:t>
      </w:r>
    </w:p>
    <w:p w:rsidR="00D17A28" w:rsidRDefault="00D17A28">
      <w:pPr>
        <w:ind w:left="240" w:hanging="240"/>
        <w:rPr>
          <w:i/>
          <w:color w:val="000000"/>
          <w:sz w:val="32"/>
          <w:szCs w:val="32"/>
        </w:rPr>
      </w:pPr>
      <w:r>
        <w:rPr>
          <w:i/>
          <w:color w:val="000000"/>
          <w:sz w:val="32"/>
          <w:szCs w:val="32"/>
        </w:rPr>
        <w:t xml:space="preserve">                     г. </w:t>
      </w:r>
      <w:r w:rsidR="000E6227">
        <w:rPr>
          <w:i/>
          <w:color w:val="000000"/>
          <w:sz w:val="32"/>
          <w:szCs w:val="32"/>
        </w:rPr>
        <w:t>«</w:t>
      </w:r>
      <w:r>
        <w:rPr>
          <w:i/>
          <w:color w:val="000000"/>
          <w:sz w:val="32"/>
          <w:szCs w:val="32"/>
        </w:rPr>
        <w:t>Сладкоежек</w:t>
      </w:r>
      <w:r w:rsidR="000E6227">
        <w:rPr>
          <w:i/>
          <w:color w:val="000000"/>
          <w:sz w:val="32"/>
          <w:szCs w:val="32"/>
        </w:rPr>
        <w:t>»</w:t>
      </w:r>
      <w:r>
        <w:rPr>
          <w:i/>
          <w:color w:val="000000"/>
          <w:sz w:val="32"/>
          <w:szCs w:val="32"/>
        </w:rPr>
        <w:t xml:space="preserve"> – г.</w:t>
      </w:r>
      <w:r w:rsidR="000E6227">
        <w:rPr>
          <w:i/>
          <w:color w:val="000000"/>
          <w:sz w:val="32"/>
          <w:szCs w:val="32"/>
        </w:rPr>
        <w:t xml:space="preserve"> «</w:t>
      </w:r>
      <w:r>
        <w:rPr>
          <w:i/>
          <w:color w:val="000000"/>
          <w:sz w:val="32"/>
          <w:szCs w:val="32"/>
        </w:rPr>
        <w:t xml:space="preserve"> </w:t>
      </w:r>
      <w:proofErr w:type="spellStart"/>
      <w:r>
        <w:rPr>
          <w:i/>
          <w:color w:val="000000"/>
          <w:sz w:val="32"/>
          <w:szCs w:val="32"/>
        </w:rPr>
        <w:t>Витаминка</w:t>
      </w:r>
      <w:proofErr w:type="spellEnd"/>
      <w:r w:rsidR="000E6227">
        <w:rPr>
          <w:i/>
          <w:color w:val="000000"/>
          <w:sz w:val="32"/>
          <w:szCs w:val="32"/>
        </w:rPr>
        <w:t>»</w:t>
      </w:r>
      <w:r>
        <w:rPr>
          <w:i/>
          <w:color w:val="000000"/>
          <w:sz w:val="32"/>
          <w:szCs w:val="32"/>
        </w:rPr>
        <w:t xml:space="preserve">;          </w:t>
      </w:r>
    </w:p>
    <w:p w:rsidR="00D17A28" w:rsidRDefault="00D17A28">
      <w:pPr>
        <w:ind w:left="240" w:hanging="240"/>
        <w:rPr>
          <w:i/>
          <w:color w:val="000000"/>
          <w:sz w:val="32"/>
          <w:szCs w:val="32"/>
        </w:rPr>
      </w:pPr>
      <w:r>
        <w:rPr>
          <w:i/>
          <w:color w:val="000000"/>
          <w:sz w:val="32"/>
          <w:szCs w:val="32"/>
        </w:rPr>
        <w:t xml:space="preserve">                     г. </w:t>
      </w:r>
      <w:r w:rsidR="000E6227">
        <w:rPr>
          <w:i/>
          <w:color w:val="000000"/>
          <w:sz w:val="32"/>
          <w:szCs w:val="32"/>
        </w:rPr>
        <w:t>«</w:t>
      </w:r>
      <w:proofErr w:type="spellStart"/>
      <w:r>
        <w:rPr>
          <w:i/>
          <w:color w:val="000000"/>
          <w:sz w:val="32"/>
          <w:szCs w:val="32"/>
        </w:rPr>
        <w:t>Хныка</w:t>
      </w:r>
      <w:proofErr w:type="spellEnd"/>
      <w:r w:rsidR="000E6227">
        <w:rPr>
          <w:i/>
          <w:color w:val="000000"/>
          <w:sz w:val="32"/>
          <w:szCs w:val="32"/>
        </w:rPr>
        <w:t>»</w:t>
      </w:r>
      <w:r>
        <w:rPr>
          <w:i/>
          <w:color w:val="000000"/>
          <w:sz w:val="32"/>
          <w:szCs w:val="32"/>
        </w:rPr>
        <w:t xml:space="preserve"> – г.</w:t>
      </w:r>
      <w:r w:rsidR="000E6227">
        <w:rPr>
          <w:i/>
          <w:color w:val="000000"/>
          <w:sz w:val="32"/>
          <w:szCs w:val="32"/>
        </w:rPr>
        <w:t xml:space="preserve"> «Рад</w:t>
      </w:r>
      <w:r>
        <w:rPr>
          <w:i/>
          <w:color w:val="000000"/>
          <w:sz w:val="32"/>
          <w:szCs w:val="32"/>
        </w:rPr>
        <w:t>ости</w:t>
      </w:r>
      <w:r w:rsidR="000E6227">
        <w:rPr>
          <w:i/>
          <w:color w:val="000000"/>
          <w:sz w:val="32"/>
          <w:szCs w:val="32"/>
        </w:rPr>
        <w:t>»</w:t>
      </w:r>
      <w:r>
        <w:rPr>
          <w:i/>
          <w:color w:val="000000"/>
          <w:sz w:val="32"/>
          <w:szCs w:val="32"/>
        </w:rPr>
        <w:t>.</w:t>
      </w:r>
    </w:p>
    <w:p w:rsidR="00D17A28" w:rsidRDefault="001D65DE">
      <w:pPr>
        <w:ind w:left="240" w:hanging="240"/>
        <w:rPr>
          <w:i/>
          <w:color w:val="000000"/>
          <w:sz w:val="32"/>
          <w:szCs w:val="32"/>
        </w:rPr>
      </w:pPr>
      <w:r>
        <w:rPr>
          <w:i/>
          <w:color w:val="000000"/>
          <w:sz w:val="32"/>
          <w:szCs w:val="32"/>
        </w:rPr>
        <w:t>Г</w:t>
      </w:r>
      <w:r w:rsidR="0044689C">
        <w:rPr>
          <w:i/>
          <w:color w:val="000000"/>
          <w:sz w:val="32"/>
          <w:szCs w:val="32"/>
        </w:rPr>
        <w:t xml:space="preserve">. </w:t>
      </w:r>
      <w:r w:rsidR="000E6227">
        <w:rPr>
          <w:i/>
          <w:color w:val="000000"/>
          <w:sz w:val="32"/>
          <w:szCs w:val="32"/>
        </w:rPr>
        <w:t>«</w:t>
      </w:r>
      <w:proofErr w:type="spellStart"/>
      <w:r w:rsidR="0044689C">
        <w:rPr>
          <w:i/>
          <w:color w:val="000000"/>
          <w:sz w:val="32"/>
          <w:szCs w:val="32"/>
        </w:rPr>
        <w:t>Бо</w:t>
      </w:r>
      <w:r w:rsidR="00D17A28">
        <w:rPr>
          <w:i/>
          <w:color w:val="000000"/>
          <w:sz w:val="32"/>
          <w:szCs w:val="32"/>
        </w:rPr>
        <w:t>лючка</w:t>
      </w:r>
      <w:proofErr w:type="spellEnd"/>
      <w:r w:rsidR="000E6227">
        <w:rPr>
          <w:i/>
          <w:color w:val="000000"/>
          <w:sz w:val="32"/>
          <w:szCs w:val="32"/>
        </w:rPr>
        <w:t>»</w:t>
      </w:r>
      <w:r w:rsidR="00D17A28">
        <w:rPr>
          <w:i/>
          <w:color w:val="000000"/>
          <w:sz w:val="32"/>
          <w:szCs w:val="32"/>
        </w:rPr>
        <w:t xml:space="preserve"> — г. </w:t>
      </w:r>
      <w:r w:rsidR="000E6227">
        <w:rPr>
          <w:i/>
          <w:color w:val="000000"/>
          <w:sz w:val="32"/>
          <w:szCs w:val="32"/>
        </w:rPr>
        <w:t>«</w:t>
      </w:r>
      <w:proofErr w:type="spellStart"/>
      <w:r w:rsidR="00D17A28">
        <w:rPr>
          <w:i/>
          <w:color w:val="000000"/>
          <w:sz w:val="32"/>
          <w:szCs w:val="32"/>
        </w:rPr>
        <w:t>Здоровичков</w:t>
      </w:r>
      <w:proofErr w:type="spellEnd"/>
      <w:r w:rsidR="000E6227">
        <w:rPr>
          <w:i/>
          <w:color w:val="000000"/>
          <w:sz w:val="32"/>
          <w:szCs w:val="32"/>
        </w:rPr>
        <w:t>»</w:t>
      </w:r>
      <w:r w:rsidR="00D17A28">
        <w:rPr>
          <w:i/>
          <w:color w:val="000000"/>
          <w:sz w:val="32"/>
          <w:szCs w:val="32"/>
        </w:rPr>
        <w:t xml:space="preserve">. </w:t>
      </w:r>
    </w:p>
    <w:p w:rsidR="00D17A28" w:rsidRDefault="00D17A28">
      <w:pPr>
        <w:ind w:left="240" w:hanging="240"/>
        <w:rPr>
          <w:i/>
          <w:color w:val="000000"/>
          <w:sz w:val="32"/>
          <w:szCs w:val="32"/>
        </w:rPr>
      </w:pPr>
      <w:r>
        <w:rPr>
          <w:i/>
          <w:color w:val="000000"/>
          <w:sz w:val="32"/>
          <w:szCs w:val="32"/>
        </w:rPr>
        <w:lastRenderedPageBreak/>
        <w:t>Проанализир</w:t>
      </w:r>
      <w:r w:rsidR="00706FC9">
        <w:rPr>
          <w:i/>
          <w:color w:val="000000"/>
          <w:sz w:val="32"/>
          <w:szCs w:val="32"/>
        </w:rPr>
        <w:t>овав все свои действия в течение</w:t>
      </w:r>
      <w:r>
        <w:rPr>
          <w:i/>
          <w:color w:val="000000"/>
          <w:sz w:val="32"/>
          <w:szCs w:val="32"/>
        </w:rPr>
        <w:t xml:space="preserve"> Недели здоровья. Дети пришли к выводу, что:</w:t>
      </w:r>
    </w:p>
    <w:p w:rsidR="00D17A28" w:rsidRDefault="00D17A28">
      <w:pPr>
        <w:ind w:left="240" w:hanging="240"/>
        <w:rPr>
          <w:i/>
          <w:color w:val="000000"/>
          <w:sz w:val="32"/>
          <w:szCs w:val="32"/>
        </w:rPr>
      </w:pPr>
      <w:r>
        <w:rPr>
          <w:i/>
          <w:color w:val="000000"/>
          <w:sz w:val="32"/>
          <w:szCs w:val="32"/>
        </w:rPr>
        <w:t xml:space="preserve">Здоровье </w:t>
      </w:r>
      <w:proofErr w:type="gramStart"/>
      <w:r w:rsidR="001D65DE">
        <w:rPr>
          <w:i/>
          <w:color w:val="000000"/>
          <w:sz w:val="32"/>
          <w:szCs w:val="32"/>
        </w:rPr>
        <w:t>–</w:t>
      </w:r>
      <w:r>
        <w:rPr>
          <w:i/>
          <w:color w:val="000000"/>
          <w:sz w:val="32"/>
          <w:szCs w:val="32"/>
        </w:rPr>
        <w:t>э</w:t>
      </w:r>
      <w:proofErr w:type="gramEnd"/>
      <w:r>
        <w:rPr>
          <w:i/>
          <w:color w:val="000000"/>
          <w:sz w:val="32"/>
          <w:szCs w:val="32"/>
        </w:rPr>
        <w:t>то труд,</w:t>
      </w:r>
    </w:p>
    <w:p w:rsidR="00D17A28" w:rsidRDefault="00D17A28">
      <w:pPr>
        <w:ind w:left="240" w:hanging="240"/>
        <w:rPr>
          <w:i/>
          <w:color w:val="000000"/>
          <w:sz w:val="32"/>
          <w:szCs w:val="32"/>
        </w:rPr>
      </w:pPr>
      <w:r>
        <w:rPr>
          <w:i/>
          <w:color w:val="000000"/>
          <w:sz w:val="32"/>
          <w:szCs w:val="32"/>
        </w:rPr>
        <w:t xml:space="preserve">      Здоровье </w:t>
      </w:r>
      <w:r w:rsidR="001D65DE">
        <w:rPr>
          <w:i/>
          <w:color w:val="000000"/>
          <w:sz w:val="32"/>
          <w:szCs w:val="32"/>
        </w:rPr>
        <w:t>–</w:t>
      </w:r>
      <w:r>
        <w:rPr>
          <w:i/>
          <w:color w:val="000000"/>
          <w:sz w:val="32"/>
          <w:szCs w:val="32"/>
        </w:rPr>
        <w:t xml:space="preserve"> это  безопасное поведение,</w:t>
      </w:r>
    </w:p>
    <w:p w:rsidR="00D17A28" w:rsidRDefault="00D17A28">
      <w:pPr>
        <w:ind w:left="240" w:hanging="240"/>
        <w:rPr>
          <w:i/>
          <w:color w:val="000000"/>
          <w:sz w:val="32"/>
          <w:szCs w:val="32"/>
        </w:rPr>
      </w:pPr>
      <w:r>
        <w:rPr>
          <w:i/>
          <w:color w:val="000000"/>
          <w:sz w:val="32"/>
          <w:szCs w:val="32"/>
        </w:rPr>
        <w:t xml:space="preserve">      Здоровье </w:t>
      </w:r>
      <w:r w:rsidR="001D65DE">
        <w:rPr>
          <w:i/>
          <w:color w:val="000000"/>
          <w:sz w:val="32"/>
          <w:szCs w:val="32"/>
        </w:rPr>
        <w:t>–</w:t>
      </w:r>
      <w:r>
        <w:rPr>
          <w:i/>
          <w:color w:val="000000"/>
          <w:sz w:val="32"/>
          <w:szCs w:val="32"/>
        </w:rPr>
        <w:t xml:space="preserve"> это правильное питание,</w:t>
      </w:r>
    </w:p>
    <w:p w:rsidR="00D17A28" w:rsidRDefault="00D17A28">
      <w:pPr>
        <w:ind w:left="240" w:hanging="240"/>
        <w:rPr>
          <w:i/>
          <w:color w:val="000000"/>
          <w:sz w:val="32"/>
          <w:szCs w:val="32"/>
        </w:rPr>
      </w:pPr>
      <w:r>
        <w:rPr>
          <w:i/>
          <w:color w:val="000000"/>
          <w:sz w:val="32"/>
          <w:szCs w:val="32"/>
        </w:rPr>
        <w:t xml:space="preserve">      Здоровье </w:t>
      </w:r>
      <w:r w:rsidR="001D65DE">
        <w:rPr>
          <w:i/>
          <w:color w:val="000000"/>
          <w:sz w:val="32"/>
          <w:szCs w:val="32"/>
        </w:rPr>
        <w:t>–</w:t>
      </w:r>
      <w:r>
        <w:rPr>
          <w:i/>
          <w:color w:val="000000"/>
          <w:sz w:val="32"/>
          <w:szCs w:val="32"/>
        </w:rPr>
        <w:t xml:space="preserve"> это шутки, смех, радость,   </w:t>
      </w:r>
    </w:p>
    <w:p w:rsidR="00D17A28" w:rsidRDefault="00D17A28">
      <w:pPr>
        <w:ind w:left="240" w:hanging="240"/>
        <w:rPr>
          <w:i/>
          <w:color w:val="000000"/>
          <w:sz w:val="32"/>
          <w:szCs w:val="32"/>
        </w:rPr>
      </w:pPr>
      <w:r>
        <w:rPr>
          <w:i/>
          <w:color w:val="000000"/>
          <w:sz w:val="32"/>
          <w:szCs w:val="32"/>
        </w:rPr>
        <w:t xml:space="preserve">      Здоровье </w:t>
      </w:r>
      <w:r w:rsidR="001D65DE">
        <w:rPr>
          <w:i/>
          <w:color w:val="000000"/>
          <w:sz w:val="32"/>
          <w:szCs w:val="32"/>
        </w:rPr>
        <w:t>–</w:t>
      </w:r>
      <w:r>
        <w:rPr>
          <w:i/>
          <w:color w:val="000000"/>
          <w:sz w:val="32"/>
          <w:szCs w:val="32"/>
        </w:rPr>
        <w:t xml:space="preserve"> это здоровый образ жизни.</w:t>
      </w:r>
    </w:p>
    <w:p w:rsidR="00D80E0D" w:rsidRPr="00125CFA" w:rsidRDefault="00D80E0D" w:rsidP="00125CFA">
      <w:pPr>
        <w:ind w:left="240" w:hanging="240"/>
        <w:rPr>
          <w:i/>
          <w:color w:val="000000"/>
          <w:sz w:val="32"/>
          <w:szCs w:val="32"/>
        </w:rPr>
      </w:pPr>
    </w:p>
    <w:p w:rsidR="00D17A28" w:rsidRDefault="001D65DE" w:rsidP="001D65DE">
      <w:pPr>
        <w:tabs>
          <w:tab w:val="left" w:pos="975"/>
        </w:tabs>
        <w:jc w:val="center"/>
        <w:rPr>
          <w:b/>
          <w:sz w:val="32"/>
          <w:szCs w:val="32"/>
        </w:rPr>
      </w:pPr>
      <w:r w:rsidRPr="001D65DE">
        <w:rPr>
          <w:b/>
          <w:sz w:val="32"/>
          <w:szCs w:val="32"/>
        </w:rPr>
        <w:t xml:space="preserve">Город </w:t>
      </w:r>
      <w:r w:rsidR="00125CFA">
        <w:rPr>
          <w:b/>
          <w:sz w:val="32"/>
          <w:szCs w:val="32"/>
        </w:rPr>
        <w:t>«</w:t>
      </w:r>
      <w:proofErr w:type="gramStart"/>
      <w:r>
        <w:rPr>
          <w:b/>
          <w:sz w:val="32"/>
          <w:szCs w:val="32"/>
        </w:rPr>
        <w:t>Н</w:t>
      </w:r>
      <w:r w:rsidRPr="001D65DE">
        <w:rPr>
          <w:b/>
          <w:sz w:val="32"/>
          <w:szCs w:val="32"/>
        </w:rPr>
        <w:t>еумех</w:t>
      </w:r>
      <w:proofErr w:type="gramEnd"/>
      <w:r w:rsidR="00125CFA">
        <w:rPr>
          <w:b/>
          <w:sz w:val="32"/>
          <w:szCs w:val="32"/>
        </w:rPr>
        <w:t>»</w:t>
      </w:r>
      <w:r>
        <w:rPr>
          <w:b/>
          <w:sz w:val="32"/>
          <w:szCs w:val="32"/>
        </w:rPr>
        <w:t>.</w:t>
      </w:r>
    </w:p>
    <w:p w:rsidR="00125CFA" w:rsidRDefault="00125CFA" w:rsidP="001D65DE">
      <w:pPr>
        <w:tabs>
          <w:tab w:val="left" w:pos="975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«Разноцветный мир»</w:t>
      </w:r>
    </w:p>
    <w:p w:rsidR="001D65DE" w:rsidRDefault="001D65DE" w:rsidP="001D65DE">
      <w:pPr>
        <w:tabs>
          <w:tab w:val="left" w:pos="975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>Рисование нетрадиционным способом (с помощью поролона)</w:t>
      </w:r>
    </w:p>
    <w:p w:rsidR="001D65DE" w:rsidRDefault="001D65DE" w:rsidP="001D65DE">
      <w:pPr>
        <w:tabs>
          <w:tab w:val="left" w:pos="975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«Как мы представляем Микробов»</w:t>
      </w:r>
    </w:p>
    <w:p w:rsidR="001D65DE" w:rsidRDefault="001D65DE" w:rsidP="000E6227">
      <w:pPr>
        <w:tabs>
          <w:tab w:val="left" w:pos="975"/>
        </w:tabs>
        <w:jc w:val="center"/>
        <w:rPr>
          <w:b/>
          <w:sz w:val="32"/>
          <w:szCs w:val="32"/>
        </w:rPr>
      </w:pPr>
      <w:bookmarkStart w:id="0" w:name="_GoBack"/>
      <w:bookmarkEnd w:id="0"/>
    </w:p>
    <w:p w:rsidR="00D80E0D" w:rsidRDefault="00D80E0D" w:rsidP="00125CFA">
      <w:pPr>
        <w:rPr>
          <w:b/>
          <w:sz w:val="32"/>
          <w:szCs w:val="32"/>
        </w:rPr>
      </w:pPr>
    </w:p>
    <w:p w:rsidR="00EE734D" w:rsidRDefault="00EE734D" w:rsidP="00125CFA">
      <w:pPr>
        <w:rPr>
          <w:b/>
          <w:sz w:val="32"/>
          <w:szCs w:val="32"/>
        </w:rPr>
      </w:pPr>
    </w:p>
    <w:p w:rsidR="00EE734D" w:rsidRDefault="00EE734D" w:rsidP="00125CFA">
      <w:pPr>
        <w:rPr>
          <w:b/>
          <w:sz w:val="32"/>
          <w:szCs w:val="32"/>
        </w:rPr>
      </w:pPr>
    </w:p>
    <w:p w:rsidR="001D65DE" w:rsidRDefault="001D65DE" w:rsidP="001D65DE">
      <w:pPr>
        <w:jc w:val="center"/>
        <w:rPr>
          <w:b/>
          <w:sz w:val="32"/>
          <w:szCs w:val="32"/>
        </w:rPr>
      </w:pPr>
      <w:r w:rsidRPr="001D65DE">
        <w:rPr>
          <w:b/>
          <w:sz w:val="32"/>
          <w:szCs w:val="32"/>
        </w:rPr>
        <w:t>День саночника.</w:t>
      </w:r>
    </w:p>
    <w:p w:rsidR="00125CFA" w:rsidRDefault="00125CFA" w:rsidP="001D65DE">
      <w:pPr>
        <w:rPr>
          <w:b/>
          <w:sz w:val="32"/>
          <w:szCs w:val="32"/>
        </w:rPr>
      </w:pPr>
    </w:p>
    <w:p w:rsidR="001D65DE" w:rsidRDefault="00203439" w:rsidP="001D65DE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326374" cy="2481356"/>
            <wp:effectExtent l="171450" t="19050" r="150126" b="0"/>
            <wp:docPr id="27" name="Рисунок 9" descr="C:\Users\Ноу-Хау\Desktop\Новая папка\20171221_104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оу-Хау\Desktop\Новая папка\20171221_1045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157871">
                      <a:off x="0" y="0"/>
                      <a:ext cx="2326041" cy="2481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0FDE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915285" cy="2893695"/>
            <wp:effectExtent l="0" t="0" r="0" b="1905"/>
            <wp:docPr id="8" name="Рисунок 8" descr="DSC_4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_465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28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849356" cy="3289802"/>
            <wp:effectExtent l="19050" t="0" r="0" b="0"/>
            <wp:docPr id="26" name="Рисунок 8" descr="C:\Users\Ноу-Хау\Desktop\Новая папка\20171212_112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оу-Хау\Desktop\Новая папка\20171212_1127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358" cy="3289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E0D" w:rsidRDefault="00D80E0D" w:rsidP="001D65DE">
      <w:pPr>
        <w:rPr>
          <w:sz w:val="32"/>
          <w:szCs w:val="32"/>
        </w:rPr>
      </w:pPr>
    </w:p>
    <w:p w:rsidR="00D80E0D" w:rsidRDefault="00D80E0D" w:rsidP="001D65DE">
      <w:pPr>
        <w:rPr>
          <w:sz w:val="32"/>
          <w:szCs w:val="32"/>
        </w:rPr>
      </w:pPr>
    </w:p>
    <w:p w:rsidR="00EE734D" w:rsidRDefault="00EE734D" w:rsidP="00EE734D">
      <w:pPr>
        <w:jc w:val="center"/>
        <w:rPr>
          <w:sz w:val="32"/>
          <w:szCs w:val="32"/>
        </w:rPr>
      </w:pPr>
    </w:p>
    <w:p w:rsidR="00EE734D" w:rsidRDefault="00EE734D" w:rsidP="00760E2A">
      <w:pPr>
        <w:jc w:val="center"/>
        <w:rPr>
          <w:b/>
          <w:sz w:val="32"/>
          <w:szCs w:val="32"/>
        </w:rPr>
      </w:pPr>
    </w:p>
    <w:p w:rsidR="00837173" w:rsidRDefault="00837173" w:rsidP="002C4032">
      <w:pPr>
        <w:pStyle w:val="5"/>
        <w:rPr>
          <w:b/>
        </w:rPr>
      </w:pPr>
    </w:p>
    <w:p w:rsidR="00837173" w:rsidRDefault="00837173" w:rsidP="00837173"/>
    <w:p w:rsidR="00837173" w:rsidRDefault="00837173" w:rsidP="00837173"/>
    <w:p w:rsidR="00837173" w:rsidRDefault="00837173" w:rsidP="00837173"/>
    <w:p w:rsidR="00837173" w:rsidRDefault="00837173" w:rsidP="00837173"/>
    <w:p w:rsidR="00837173" w:rsidRPr="00837173" w:rsidRDefault="00837173" w:rsidP="00837173"/>
    <w:p w:rsidR="002C4032" w:rsidRPr="002C4032" w:rsidRDefault="002C4032" w:rsidP="002C4032">
      <w:pPr>
        <w:pStyle w:val="5"/>
        <w:rPr>
          <w:b/>
        </w:rPr>
      </w:pPr>
      <w:r w:rsidRPr="002C4032">
        <w:rPr>
          <w:b/>
        </w:rPr>
        <w:t>Дидактическая игра «Угадай по вкусу»</w:t>
      </w:r>
    </w:p>
    <w:p w:rsidR="002C4032" w:rsidRPr="002C4032" w:rsidRDefault="002C4032" w:rsidP="002C4032">
      <w:pPr>
        <w:rPr>
          <w:b/>
        </w:rPr>
      </w:pPr>
    </w:p>
    <w:p w:rsidR="002C4032" w:rsidRPr="002C4032" w:rsidRDefault="002C4032" w:rsidP="002C4032"/>
    <w:p w:rsidR="002C4032" w:rsidRDefault="00203439" w:rsidP="002C4032">
      <w:pPr>
        <w:pStyle w:val="a7"/>
        <w:spacing w:after="0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538805" cy="2184942"/>
            <wp:effectExtent l="0" t="171450" r="0" b="158208"/>
            <wp:docPr id="25" name="Рисунок 7" descr="C:\Users\Ноу-Хау\Desktop\Новая папка\20171018_092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оу-Хау\Desktop\Новая папка\20171018_0929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1585" cy="218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39C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02997" cy="1688950"/>
            <wp:effectExtent l="19050" t="0" r="6903" b="0"/>
            <wp:docPr id="29" name="Рисунок 11" descr="C:\Users\Ноу-Хау\Desktop\Новая папка\20171018_09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оу-Хау\Desktop\Новая папка\20171018_0919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825" cy="1688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413" w:rsidRPr="00EE734D" w:rsidRDefault="00322413" w:rsidP="00EE734D">
      <w:pPr>
        <w:pStyle w:val="a7"/>
        <w:spacing w:after="0"/>
        <w:rPr>
          <w:rFonts w:ascii="Times New Roman" w:hAnsi="Times New Roman" w:cs="Times New Roman"/>
        </w:rPr>
      </w:pPr>
    </w:p>
    <w:p w:rsidR="00001DE8" w:rsidRDefault="00001DE8" w:rsidP="00837173">
      <w:pPr>
        <w:rPr>
          <w:b/>
          <w:sz w:val="32"/>
          <w:szCs w:val="32"/>
        </w:rPr>
      </w:pPr>
    </w:p>
    <w:p w:rsidR="00001DE8" w:rsidRDefault="00001DE8" w:rsidP="002C4032">
      <w:pPr>
        <w:jc w:val="center"/>
        <w:rPr>
          <w:b/>
          <w:sz w:val="32"/>
          <w:szCs w:val="32"/>
        </w:rPr>
      </w:pPr>
    </w:p>
    <w:p w:rsidR="002C4032" w:rsidRDefault="002C4032" w:rsidP="002C403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Город </w:t>
      </w:r>
      <w:r w:rsidR="00125CFA">
        <w:rPr>
          <w:b/>
          <w:sz w:val="32"/>
          <w:szCs w:val="32"/>
        </w:rPr>
        <w:t>«</w:t>
      </w:r>
      <w:proofErr w:type="spellStart"/>
      <w:r>
        <w:rPr>
          <w:b/>
          <w:sz w:val="32"/>
          <w:szCs w:val="32"/>
        </w:rPr>
        <w:t>Б</w:t>
      </w:r>
      <w:r w:rsidRPr="002C4032">
        <w:rPr>
          <w:b/>
          <w:sz w:val="32"/>
          <w:szCs w:val="32"/>
        </w:rPr>
        <w:t>олючка</w:t>
      </w:r>
      <w:proofErr w:type="spellEnd"/>
      <w:r w:rsidR="00125CFA">
        <w:rPr>
          <w:b/>
          <w:sz w:val="32"/>
          <w:szCs w:val="32"/>
        </w:rPr>
        <w:t>»</w:t>
      </w:r>
      <w:r>
        <w:rPr>
          <w:b/>
          <w:sz w:val="32"/>
          <w:szCs w:val="32"/>
        </w:rPr>
        <w:t>.</w:t>
      </w:r>
    </w:p>
    <w:p w:rsidR="002C4032" w:rsidRDefault="00203439" w:rsidP="002C403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Сюжетно-ролевая игра« В больнице</w:t>
      </w:r>
      <w:r w:rsidR="00322413">
        <w:rPr>
          <w:b/>
          <w:sz w:val="32"/>
          <w:szCs w:val="32"/>
        </w:rPr>
        <w:t>»</w:t>
      </w:r>
    </w:p>
    <w:p w:rsidR="00D80E0D" w:rsidRDefault="00203439" w:rsidP="004A3BB2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3467800" cy="2781524"/>
            <wp:effectExtent l="0" t="495300" r="0" b="495076"/>
            <wp:docPr id="24" name="Рисунок 6" descr="C:\Users\Ноу-Хау\Desktop\все фото\фото сад\20170327_17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оу-Хау\Desktop\все фото\фото сад\20170327_1710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4981142">
                      <a:off x="0" y="0"/>
                      <a:ext cx="3467684" cy="2781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E0D" w:rsidRPr="00D80E0D" w:rsidRDefault="00D80E0D" w:rsidP="00D80E0D">
      <w:pPr>
        <w:rPr>
          <w:sz w:val="32"/>
          <w:szCs w:val="32"/>
        </w:rPr>
      </w:pPr>
    </w:p>
    <w:p w:rsidR="00D80E0D" w:rsidRDefault="00D80E0D" w:rsidP="00D80E0D">
      <w:pPr>
        <w:rPr>
          <w:sz w:val="32"/>
          <w:szCs w:val="32"/>
        </w:rPr>
      </w:pPr>
    </w:p>
    <w:p w:rsidR="0003433C" w:rsidRDefault="00DC06A8" w:rsidP="00DC06A8">
      <w:pPr>
        <w:pStyle w:val="5"/>
      </w:pPr>
      <w:r>
        <w:lastRenderedPageBreak/>
        <w:t>Пишем письмо заболевшему товарищу</w:t>
      </w:r>
    </w:p>
    <w:p w:rsidR="00DC06A8" w:rsidRDefault="00001DE8" w:rsidP="00DC06A8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289959" cy="2975185"/>
            <wp:effectExtent l="76200" t="114300" r="63091" b="110915"/>
            <wp:docPr id="28" name="Рисунок 10" descr="C:\Users\Ноу-Хау\Desktop\Новая папка\20171227_093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оу-Хау\Desktop\Новая папка\20171227_0939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0649554">
                      <a:off x="0" y="0"/>
                      <a:ext cx="5289961" cy="2975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34D" w:rsidRDefault="00EE734D" w:rsidP="00D80E0D">
      <w:pPr>
        <w:rPr>
          <w:sz w:val="32"/>
          <w:szCs w:val="32"/>
        </w:rPr>
      </w:pPr>
    </w:p>
    <w:p w:rsidR="00DC06A8" w:rsidRDefault="00DC06A8" w:rsidP="00D80E0D">
      <w:pPr>
        <w:rPr>
          <w:sz w:val="32"/>
          <w:szCs w:val="32"/>
        </w:rPr>
      </w:pPr>
    </w:p>
    <w:p w:rsidR="0045582B" w:rsidRDefault="0045582B" w:rsidP="006F2BB7">
      <w:pPr>
        <w:suppressAutoHyphens w:val="0"/>
        <w:spacing w:line="250" w:lineRule="exact"/>
        <w:ind w:right="5"/>
        <w:jc w:val="both"/>
        <w:rPr>
          <w:sz w:val="32"/>
          <w:szCs w:val="32"/>
        </w:rPr>
      </w:pPr>
    </w:p>
    <w:p w:rsidR="00001DE8" w:rsidRDefault="00001DE8" w:rsidP="006F2BB7">
      <w:pPr>
        <w:suppressAutoHyphens w:val="0"/>
        <w:spacing w:line="250" w:lineRule="exact"/>
        <w:ind w:right="5"/>
        <w:jc w:val="both"/>
        <w:rPr>
          <w:sz w:val="32"/>
          <w:szCs w:val="32"/>
        </w:rPr>
      </w:pPr>
    </w:p>
    <w:p w:rsidR="0045582B" w:rsidRDefault="0045582B" w:rsidP="006F2BB7">
      <w:pPr>
        <w:suppressAutoHyphens w:val="0"/>
        <w:spacing w:line="250" w:lineRule="exact"/>
        <w:ind w:right="5"/>
        <w:jc w:val="both"/>
        <w:rPr>
          <w:sz w:val="32"/>
          <w:szCs w:val="32"/>
        </w:rPr>
      </w:pPr>
    </w:p>
    <w:p w:rsidR="006F2BB7" w:rsidRPr="006F2BB7" w:rsidRDefault="006F2BB7" w:rsidP="006F2BB7">
      <w:pPr>
        <w:suppressAutoHyphens w:val="0"/>
        <w:spacing w:line="250" w:lineRule="exact"/>
        <w:ind w:right="5"/>
        <w:jc w:val="both"/>
        <w:rPr>
          <w:lang w:eastAsia="ru-RU"/>
        </w:rPr>
      </w:pPr>
      <w:r>
        <w:rPr>
          <w:b/>
          <w:color w:val="548DD4"/>
          <w:sz w:val="28"/>
          <w:szCs w:val="28"/>
          <w:lang w:eastAsia="ru-RU"/>
        </w:rPr>
        <w:t>Конспект беседы №1</w:t>
      </w:r>
    </w:p>
    <w:p w:rsidR="006F2BB7" w:rsidRPr="006F2BB7" w:rsidRDefault="006F2BB7" w:rsidP="006F2BB7">
      <w:pPr>
        <w:suppressAutoHyphens w:val="0"/>
        <w:rPr>
          <w:b/>
          <w:color w:val="548DD4"/>
          <w:sz w:val="28"/>
          <w:szCs w:val="28"/>
          <w:lang w:eastAsia="ru-RU"/>
        </w:rPr>
      </w:pPr>
      <w:r w:rsidRPr="006F2BB7">
        <w:rPr>
          <w:b/>
          <w:color w:val="548DD4"/>
          <w:sz w:val="28"/>
          <w:szCs w:val="28"/>
          <w:lang w:eastAsia="ru-RU"/>
        </w:rPr>
        <w:t>«Что рассказала Синеглазка о мыле и воде»</w:t>
      </w:r>
    </w:p>
    <w:p w:rsidR="006F2BB7" w:rsidRPr="006F2BB7" w:rsidRDefault="006F2BB7" w:rsidP="006F2BB7">
      <w:pPr>
        <w:suppressAutoHyphens w:val="0"/>
        <w:rPr>
          <w:lang w:eastAsia="ru-RU"/>
        </w:rPr>
      </w:pPr>
    </w:p>
    <w:p w:rsidR="006F2BB7" w:rsidRPr="006F2BB7" w:rsidRDefault="006F2BB7" w:rsidP="006F2BB7">
      <w:pPr>
        <w:suppressAutoHyphens w:val="0"/>
        <w:spacing w:after="200" w:line="250" w:lineRule="exact"/>
        <w:ind w:right="5"/>
        <w:jc w:val="both"/>
        <w:rPr>
          <w:sz w:val="28"/>
          <w:szCs w:val="28"/>
          <w:u w:val="single"/>
          <w:lang w:eastAsia="ru-RU"/>
        </w:rPr>
      </w:pPr>
      <w:r w:rsidRPr="006F2BB7">
        <w:rPr>
          <w:sz w:val="28"/>
          <w:szCs w:val="28"/>
          <w:u w:val="single"/>
          <w:lang w:eastAsia="ru-RU"/>
        </w:rPr>
        <w:t>Программное содержание:</w:t>
      </w:r>
    </w:p>
    <w:p w:rsidR="006F2BB7" w:rsidRPr="006F2BB7" w:rsidRDefault="006F2BB7" w:rsidP="006F2BB7">
      <w:pPr>
        <w:numPr>
          <w:ilvl w:val="0"/>
          <w:numId w:val="10"/>
        </w:numPr>
        <w:suppressAutoHyphens w:val="0"/>
        <w:spacing w:after="200" w:line="250" w:lineRule="exact"/>
        <w:ind w:right="5"/>
        <w:contextualSpacing/>
        <w:jc w:val="both"/>
        <w:rPr>
          <w:sz w:val="28"/>
          <w:szCs w:val="28"/>
          <w:lang w:eastAsia="ru-RU"/>
        </w:rPr>
      </w:pPr>
      <w:r w:rsidRPr="006F2BB7">
        <w:rPr>
          <w:sz w:val="28"/>
          <w:szCs w:val="28"/>
          <w:lang w:eastAsia="ru-RU"/>
        </w:rPr>
        <w:t>Продолжать формировать знания детей о правилах личной гигиены;</w:t>
      </w:r>
    </w:p>
    <w:p w:rsidR="006F2BB7" w:rsidRPr="006F2BB7" w:rsidRDefault="006F2BB7" w:rsidP="006F2BB7">
      <w:pPr>
        <w:numPr>
          <w:ilvl w:val="0"/>
          <w:numId w:val="10"/>
        </w:numPr>
        <w:suppressAutoHyphens w:val="0"/>
        <w:spacing w:after="200" w:line="250" w:lineRule="exact"/>
        <w:ind w:right="5"/>
        <w:contextualSpacing/>
        <w:jc w:val="both"/>
        <w:rPr>
          <w:sz w:val="28"/>
          <w:szCs w:val="28"/>
          <w:lang w:eastAsia="ru-RU"/>
        </w:rPr>
      </w:pPr>
      <w:r w:rsidRPr="006F2BB7">
        <w:rPr>
          <w:sz w:val="28"/>
          <w:szCs w:val="28"/>
          <w:lang w:eastAsia="ru-RU"/>
        </w:rPr>
        <w:t>Развивать умение участвовать в коллективном разговоре, правильно отвечать на вопросы воспитателя, строить краткие и распространенные предложения;</w:t>
      </w:r>
    </w:p>
    <w:p w:rsidR="006F2BB7" w:rsidRPr="006F2BB7" w:rsidRDefault="006F2BB7" w:rsidP="006F2BB7">
      <w:pPr>
        <w:numPr>
          <w:ilvl w:val="0"/>
          <w:numId w:val="10"/>
        </w:numPr>
        <w:suppressAutoHyphens w:val="0"/>
        <w:spacing w:after="200" w:line="250" w:lineRule="exact"/>
        <w:ind w:right="5"/>
        <w:contextualSpacing/>
        <w:jc w:val="both"/>
        <w:rPr>
          <w:sz w:val="28"/>
          <w:szCs w:val="28"/>
          <w:lang w:eastAsia="ru-RU"/>
        </w:rPr>
      </w:pPr>
      <w:r w:rsidRPr="006F2BB7">
        <w:rPr>
          <w:sz w:val="28"/>
          <w:szCs w:val="28"/>
          <w:lang w:eastAsia="ru-RU"/>
        </w:rPr>
        <w:t>Приобщать детей к здоровому образу жизни.</w:t>
      </w:r>
    </w:p>
    <w:p w:rsidR="006F2BB7" w:rsidRPr="006F2BB7" w:rsidRDefault="006F2BB7" w:rsidP="006F2BB7">
      <w:pPr>
        <w:suppressAutoHyphens w:val="0"/>
        <w:spacing w:line="250" w:lineRule="exact"/>
        <w:ind w:left="720" w:right="5"/>
        <w:contextualSpacing/>
        <w:jc w:val="both"/>
        <w:rPr>
          <w:sz w:val="28"/>
          <w:szCs w:val="28"/>
          <w:lang w:eastAsia="ru-RU"/>
        </w:rPr>
      </w:pPr>
    </w:p>
    <w:p w:rsidR="006F2BB7" w:rsidRPr="006F2BB7" w:rsidRDefault="006F2BB7" w:rsidP="006F2BB7">
      <w:pPr>
        <w:suppressAutoHyphens w:val="0"/>
        <w:spacing w:line="250" w:lineRule="exact"/>
        <w:ind w:right="5"/>
        <w:jc w:val="both"/>
        <w:rPr>
          <w:sz w:val="28"/>
          <w:szCs w:val="28"/>
          <w:u w:val="single"/>
          <w:lang w:eastAsia="ru-RU"/>
        </w:rPr>
      </w:pPr>
      <w:r w:rsidRPr="006F2BB7">
        <w:rPr>
          <w:sz w:val="28"/>
          <w:szCs w:val="28"/>
          <w:u w:val="single"/>
          <w:lang w:eastAsia="ru-RU"/>
        </w:rPr>
        <w:t>Предварительная работа;</w:t>
      </w:r>
    </w:p>
    <w:p w:rsidR="006F2BB7" w:rsidRPr="006F2BB7" w:rsidRDefault="006F2BB7" w:rsidP="006F2BB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  <w:r w:rsidRPr="006F2BB7">
        <w:rPr>
          <w:sz w:val="28"/>
          <w:szCs w:val="28"/>
          <w:lang w:eastAsia="ru-RU"/>
        </w:rPr>
        <w:t xml:space="preserve">Чтение «Девочка чумазая» </w:t>
      </w:r>
      <w:proofErr w:type="spellStart"/>
      <w:r w:rsidRPr="006F2BB7">
        <w:rPr>
          <w:sz w:val="28"/>
          <w:szCs w:val="28"/>
          <w:lang w:eastAsia="ru-RU"/>
        </w:rPr>
        <w:t>А.Барто</w:t>
      </w:r>
      <w:proofErr w:type="spellEnd"/>
      <w:r w:rsidRPr="006F2BB7">
        <w:rPr>
          <w:sz w:val="28"/>
          <w:szCs w:val="28"/>
          <w:lang w:eastAsia="ru-RU"/>
        </w:rPr>
        <w:t>, «</w:t>
      </w:r>
      <w:proofErr w:type="spellStart"/>
      <w:r w:rsidRPr="006F2BB7">
        <w:rPr>
          <w:sz w:val="28"/>
          <w:szCs w:val="28"/>
          <w:lang w:eastAsia="ru-RU"/>
        </w:rPr>
        <w:t>Мойдодыр</w:t>
      </w:r>
      <w:proofErr w:type="spellEnd"/>
      <w:r w:rsidRPr="006F2BB7">
        <w:rPr>
          <w:sz w:val="28"/>
          <w:szCs w:val="28"/>
          <w:lang w:eastAsia="ru-RU"/>
        </w:rPr>
        <w:t xml:space="preserve">» К. Чуковский, «Купание детей» Е </w:t>
      </w:r>
      <w:proofErr w:type="spellStart"/>
      <w:r w:rsidRPr="006F2BB7">
        <w:rPr>
          <w:sz w:val="28"/>
          <w:szCs w:val="28"/>
          <w:lang w:eastAsia="ru-RU"/>
        </w:rPr>
        <w:t>Винокурова</w:t>
      </w:r>
      <w:proofErr w:type="spellEnd"/>
      <w:r w:rsidRPr="006F2BB7">
        <w:rPr>
          <w:sz w:val="28"/>
          <w:szCs w:val="28"/>
          <w:lang w:eastAsia="ru-RU"/>
        </w:rPr>
        <w:t>; дидактические игры «Что сначала, что потом», «Аккуратные дети», «Расскажем малышам, как надо умываться».</w:t>
      </w:r>
    </w:p>
    <w:p w:rsidR="006F2BB7" w:rsidRPr="006F2BB7" w:rsidRDefault="006F2BB7" w:rsidP="006F2BB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  <w:r w:rsidRPr="006F2BB7">
        <w:rPr>
          <w:sz w:val="28"/>
          <w:szCs w:val="28"/>
          <w:u w:val="single"/>
          <w:lang w:eastAsia="ru-RU"/>
        </w:rPr>
        <w:t>Материалы</w:t>
      </w:r>
      <w:r w:rsidRPr="006F2BB7">
        <w:rPr>
          <w:sz w:val="28"/>
          <w:szCs w:val="28"/>
          <w:lang w:eastAsia="ru-RU"/>
        </w:rPr>
        <w:t xml:space="preserve">: кукла Синеглазка, </w:t>
      </w:r>
      <w:proofErr w:type="spellStart"/>
      <w:r w:rsidRPr="006F2BB7">
        <w:rPr>
          <w:sz w:val="28"/>
          <w:szCs w:val="28"/>
          <w:lang w:eastAsia="ru-RU"/>
        </w:rPr>
        <w:t>фланелеграф</w:t>
      </w:r>
      <w:proofErr w:type="spellEnd"/>
      <w:r w:rsidRPr="006F2BB7">
        <w:rPr>
          <w:sz w:val="28"/>
          <w:szCs w:val="28"/>
          <w:lang w:eastAsia="ru-RU"/>
        </w:rPr>
        <w:t>,  схема-алгоритм «</w:t>
      </w:r>
      <w:proofErr w:type="gramStart"/>
      <w:r w:rsidRPr="006F2BB7">
        <w:rPr>
          <w:sz w:val="28"/>
          <w:szCs w:val="28"/>
          <w:lang w:eastAsia="ru-RU"/>
        </w:rPr>
        <w:t>Мой</w:t>
      </w:r>
      <w:proofErr w:type="gramEnd"/>
      <w:r w:rsidRPr="006F2BB7">
        <w:rPr>
          <w:sz w:val="28"/>
          <w:szCs w:val="28"/>
          <w:lang w:eastAsia="ru-RU"/>
        </w:rPr>
        <w:t xml:space="preserve"> руки правильно», мыло,  кусочки ваты,  картинки с предметами личной гигиены.</w:t>
      </w:r>
    </w:p>
    <w:p w:rsidR="006F2BB7" w:rsidRPr="006F2BB7" w:rsidRDefault="006F2BB7" w:rsidP="006F2BB7">
      <w:pPr>
        <w:suppressAutoHyphens w:val="0"/>
        <w:spacing w:after="200" w:line="250" w:lineRule="exact"/>
        <w:ind w:right="5"/>
        <w:jc w:val="both"/>
        <w:rPr>
          <w:sz w:val="28"/>
          <w:szCs w:val="28"/>
          <w:u w:val="single"/>
          <w:lang w:eastAsia="ru-RU"/>
        </w:rPr>
      </w:pPr>
    </w:p>
    <w:p w:rsidR="006F2BB7" w:rsidRPr="006F2BB7" w:rsidRDefault="006F2BB7" w:rsidP="006F2BB7">
      <w:pPr>
        <w:suppressAutoHyphens w:val="0"/>
        <w:spacing w:after="200" w:line="250" w:lineRule="exact"/>
        <w:ind w:right="5"/>
        <w:jc w:val="both"/>
        <w:rPr>
          <w:sz w:val="28"/>
          <w:szCs w:val="28"/>
          <w:lang w:eastAsia="ru-RU"/>
        </w:rPr>
      </w:pPr>
      <w:r w:rsidRPr="006F2BB7">
        <w:rPr>
          <w:sz w:val="28"/>
          <w:szCs w:val="28"/>
          <w:u w:val="single"/>
          <w:lang w:eastAsia="ru-RU"/>
        </w:rPr>
        <w:t>Ход занятия</w:t>
      </w:r>
      <w:r w:rsidRPr="006F2BB7">
        <w:rPr>
          <w:sz w:val="28"/>
          <w:szCs w:val="28"/>
          <w:lang w:eastAsia="ru-RU"/>
        </w:rPr>
        <w:t>:</w:t>
      </w:r>
    </w:p>
    <w:p w:rsidR="006F2BB7" w:rsidRPr="006F2BB7" w:rsidRDefault="006F2BB7" w:rsidP="006F2BB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  <w:r w:rsidRPr="006F2BB7">
        <w:rPr>
          <w:b/>
          <w:sz w:val="28"/>
          <w:szCs w:val="28"/>
          <w:lang w:eastAsia="ru-RU"/>
        </w:rPr>
        <w:t>Синеглазка</w:t>
      </w:r>
      <w:r w:rsidRPr="006F2BB7">
        <w:rPr>
          <w:sz w:val="28"/>
          <w:szCs w:val="28"/>
          <w:lang w:eastAsia="ru-RU"/>
        </w:rPr>
        <w:t xml:space="preserve">: Здравствуйте, дети! Меня зовут Синеглазка. Я дружу с Незнайкой, </w:t>
      </w:r>
      <w:proofErr w:type="spellStart"/>
      <w:r w:rsidRPr="006F2BB7">
        <w:rPr>
          <w:sz w:val="28"/>
          <w:szCs w:val="28"/>
          <w:lang w:eastAsia="ru-RU"/>
        </w:rPr>
        <w:t>Знайкой</w:t>
      </w:r>
      <w:proofErr w:type="spellEnd"/>
      <w:r w:rsidRPr="006F2BB7">
        <w:rPr>
          <w:sz w:val="28"/>
          <w:szCs w:val="28"/>
          <w:lang w:eastAsia="ru-RU"/>
        </w:rPr>
        <w:t xml:space="preserve"> и другими коротышками. Коротышки-мальчишки не очень любят мыться,  и нам девочкам-коротышкам  приходится  следить за их чистотой.</w:t>
      </w:r>
    </w:p>
    <w:p w:rsidR="006F2BB7" w:rsidRPr="006F2BB7" w:rsidRDefault="006F2BB7" w:rsidP="006F2BB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  <w:r w:rsidRPr="006F2BB7">
        <w:rPr>
          <w:sz w:val="28"/>
          <w:szCs w:val="28"/>
          <w:lang w:eastAsia="ru-RU"/>
        </w:rPr>
        <w:t xml:space="preserve">Отгадайте загадку: </w:t>
      </w:r>
    </w:p>
    <w:p w:rsidR="006F2BB7" w:rsidRPr="006F2BB7" w:rsidRDefault="006F2BB7" w:rsidP="006F2BB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  <w:r w:rsidRPr="006F2BB7">
        <w:rPr>
          <w:sz w:val="28"/>
          <w:szCs w:val="28"/>
          <w:lang w:eastAsia="ru-RU"/>
        </w:rPr>
        <w:t>Если руки ваши в ваксе,</w:t>
      </w:r>
    </w:p>
    <w:p w:rsidR="006F2BB7" w:rsidRPr="006F2BB7" w:rsidRDefault="006F2BB7" w:rsidP="006F2BB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  <w:r w:rsidRPr="006F2BB7">
        <w:rPr>
          <w:sz w:val="28"/>
          <w:szCs w:val="28"/>
          <w:lang w:eastAsia="ru-RU"/>
        </w:rPr>
        <w:t>Если на нос сели кляксы,</w:t>
      </w:r>
    </w:p>
    <w:p w:rsidR="006F2BB7" w:rsidRPr="006F2BB7" w:rsidRDefault="006F2BB7" w:rsidP="006F2BB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  <w:r w:rsidRPr="006F2BB7">
        <w:rPr>
          <w:sz w:val="28"/>
          <w:szCs w:val="28"/>
          <w:lang w:eastAsia="ru-RU"/>
        </w:rPr>
        <w:t xml:space="preserve">Кто тогда нам первый друг, </w:t>
      </w:r>
    </w:p>
    <w:p w:rsidR="006F2BB7" w:rsidRPr="006F2BB7" w:rsidRDefault="006F2BB7" w:rsidP="006F2BB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  <w:r w:rsidRPr="006F2BB7">
        <w:rPr>
          <w:sz w:val="28"/>
          <w:szCs w:val="28"/>
          <w:lang w:eastAsia="ru-RU"/>
        </w:rPr>
        <w:t xml:space="preserve">Смоет грязь с лица и рук. </w:t>
      </w:r>
    </w:p>
    <w:p w:rsidR="006F2BB7" w:rsidRPr="006F2BB7" w:rsidRDefault="006F2BB7" w:rsidP="006F2BB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  <w:r w:rsidRPr="006F2BB7">
        <w:rPr>
          <w:sz w:val="28"/>
          <w:szCs w:val="28"/>
          <w:lang w:eastAsia="ru-RU"/>
        </w:rPr>
        <w:lastRenderedPageBreak/>
        <w:t xml:space="preserve">Правильно, это вода! </w:t>
      </w:r>
    </w:p>
    <w:p w:rsidR="006F2BB7" w:rsidRPr="006F2BB7" w:rsidRDefault="006F2BB7" w:rsidP="006F2BB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</w:p>
    <w:p w:rsidR="006F2BB7" w:rsidRPr="006F2BB7" w:rsidRDefault="006F2BB7" w:rsidP="006F2BB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  <w:r w:rsidRPr="006F2BB7">
        <w:rPr>
          <w:b/>
          <w:sz w:val="28"/>
          <w:szCs w:val="28"/>
          <w:lang w:eastAsia="ru-RU"/>
        </w:rPr>
        <w:t>Синеглазка</w:t>
      </w:r>
      <w:r w:rsidRPr="006F2BB7">
        <w:rPr>
          <w:sz w:val="28"/>
          <w:szCs w:val="28"/>
          <w:lang w:eastAsia="ru-RU"/>
        </w:rPr>
        <w:t xml:space="preserve">:  Вода – это главная помощница чистоты. Я надеюсь, что вы  любите чистоту! Скажите, пожалуйста, где у человека больше всего скапливается грязи?  Правильно, на руках! А почему? Да, потому что руками вы берете и трогаете  различные предметы, а на них может быть  не только грязь, но и  микробы, которые вызывают различные  болезни. </w:t>
      </w:r>
    </w:p>
    <w:p w:rsidR="006F2BB7" w:rsidRPr="006F2BB7" w:rsidRDefault="006F2BB7" w:rsidP="006F2BB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  <w:r w:rsidRPr="006F2BB7">
        <w:rPr>
          <w:sz w:val="28"/>
          <w:szCs w:val="28"/>
          <w:lang w:eastAsia="ru-RU"/>
        </w:rPr>
        <w:t>На каких предметах могут быть  микробы? (ответы детей)</w:t>
      </w:r>
    </w:p>
    <w:p w:rsidR="006F2BB7" w:rsidRPr="006F2BB7" w:rsidRDefault="006F2BB7" w:rsidP="006F2BB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  <w:r w:rsidRPr="006F2BB7">
        <w:rPr>
          <w:sz w:val="28"/>
          <w:szCs w:val="28"/>
          <w:lang w:eastAsia="ru-RU"/>
        </w:rPr>
        <w:t>Предлагаю вам провести опыт: возьмите чистую</w:t>
      </w:r>
      <w:proofErr w:type="gramStart"/>
      <w:r w:rsidRPr="006F2BB7">
        <w:rPr>
          <w:sz w:val="28"/>
          <w:szCs w:val="28"/>
          <w:lang w:eastAsia="ru-RU"/>
        </w:rPr>
        <w:t>.</w:t>
      </w:r>
      <w:proofErr w:type="gramEnd"/>
      <w:r w:rsidRPr="006F2BB7">
        <w:rPr>
          <w:sz w:val="28"/>
          <w:szCs w:val="28"/>
          <w:lang w:eastAsia="ru-RU"/>
        </w:rPr>
        <w:t xml:space="preserve"> </w:t>
      </w:r>
      <w:proofErr w:type="gramStart"/>
      <w:r w:rsidRPr="006F2BB7">
        <w:rPr>
          <w:sz w:val="28"/>
          <w:szCs w:val="28"/>
          <w:lang w:eastAsia="ru-RU"/>
        </w:rPr>
        <w:t>б</w:t>
      </w:r>
      <w:proofErr w:type="gramEnd"/>
      <w:r w:rsidRPr="006F2BB7">
        <w:rPr>
          <w:sz w:val="28"/>
          <w:szCs w:val="28"/>
          <w:lang w:eastAsia="ru-RU"/>
        </w:rPr>
        <w:t xml:space="preserve">елую ватку и проведите ею по дверной ручке, игрушкам, мебели. </w:t>
      </w:r>
    </w:p>
    <w:p w:rsidR="006F2BB7" w:rsidRPr="006F2BB7" w:rsidRDefault="006F2BB7" w:rsidP="006F2BB7">
      <w:pPr>
        <w:suppressAutoHyphens w:val="0"/>
        <w:spacing w:line="250" w:lineRule="exact"/>
        <w:ind w:right="5"/>
        <w:jc w:val="both"/>
        <w:rPr>
          <w:i/>
          <w:sz w:val="28"/>
          <w:szCs w:val="28"/>
          <w:lang w:eastAsia="ru-RU"/>
        </w:rPr>
      </w:pPr>
      <w:r w:rsidRPr="006F2BB7">
        <w:rPr>
          <w:i/>
          <w:sz w:val="28"/>
          <w:szCs w:val="28"/>
          <w:lang w:eastAsia="ru-RU"/>
        </w:rPr>
        <w:t>Дети проводят опытно-экспериментальную деятельность.</w:t>
      </w:r>
    </w:p>
    <w:p w:rsidR="006F2BB7" w:rsidRPr="006F2BB7" w:rsidRDefault="006F2BB7" w:rsidP="006F2BB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</w:p>
    <w:p w:rsidR="006F2BB7" w:rsidRPr="006F2BB7" w:rsidRDefault="006F2BB7" w:rsidP="006F2BB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  <w:r w:rsidRPr="006F2BB7">
        <w:rPr>
          <w:b/>
          <w:sz w:val="28"/>
          <w:szCs w:val="28"/>
          <w:lang w:eastAsia="ru-RU"/>
        </w:rPr>
        <w:t>Синеглазка:</w:t>
      </w:r>
      <w:r w:rsidRPr="006F2BB7">
        <w:rPr>
          <w:sz w:val="28"/>
          <w:szCs w:val="28"/>
          <w:lang w:eastAsia="ru-RU"/>
        </w:rPr>
        <w:t xml:space="preserve"> Ватка осталась почти такой же белой, но это не значит, что она чистая и на ней нет микробов. Микробы очень маленькие и незаметные, но они несут большую опасность – разные заболевания.  Поэтому даже если вам кажется, что руки у вас чистые, на них могут быть болезнетворные микробы. </w:t>
      </w:r>
    </w:p>
    <w:p w:rsidR="006F2BB7" w:rsidRPr="006F2BB7" w:rsidRDefault="006F2BB7" w:rsidP="006F2BB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  <w:r w:rsidRPr="006F2BB7">
        <w:rPr>
          <w:sz w:val="28"/>
          <w:szCs w:val="28"/>
          <w:lang w:eastAsia="ru-RU"/>
        </w:rPr>
        <w:t>Что помогает спастись от грязи и микробов? Правильно мытье рук водой.</w:t>
      </w:r>
    </w:p>
    <w:p w:rsidR="006F2BB7" w:rsidRPr="006F2BB7" w:rsidRDefault="006F2BB7" w:rsidP="006F2BB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  <w:r w:rsidRPr="006F2BB7">
        <w:rPr>
          <w:sz w:val="28"/>
          <w:szCs w:val="28"/>
          <w:lang w:eastAsia="ru-RU"/>
        </w:rPr>
        <w:t>А что помогает воде смыть грязь с рук? Конечно, мыло!</w:t>
      </w:r>
    </w:p>
    <w:p w:rsidR="006F2BB7" w:rsidRPr="006F2BB7" w:rsidRDefault="006F2BB7" w:rsidP="006F2BB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</w:p>
    <w:p w:rsidR="006F2BB7" w:rsidRPr="006F2BB7" w:rsidRDefault="006F2BB7" w:rsidP="006F2BB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  <w:r w:rsidRPr="006F2BB7">
        <w:rPr>
          <w:b/>
          <w:sz w:val="28"/>
          <w:szCs w:val="28"/>
          <w:lang w:eastAsia="ru-RU"/>
        </w:rPr>
        <w:t>Синеглазка</w:t>
      </w:r>
      <w:r w:rsidRPr="006F2BB7">
        <w:rPr>
          <w:sz w:val="28"/>
          <w:szCs w:val="28"/>
          <w:lang w:eastAsia="ru-RU"/>
        </w:rPr>
        <w:t>:</w:t>
      </w:r>
    </w:p>
    <w:p w:rsidR="006F2BB7" w:rsidRPr="006F2BB7" w:rsidRDefault="006F2BB7" w:rsidP="006F2BB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  <w:r w:rsidRPr="006F2BB7">
        <w:rPr>
          <w:sz w:val="28"/>
          <w:szCs w:val="28"/>
          <w:lang w:eastAsia="ru-RU"/>
        </w:rPr>
        <w:t>Моет оно очень чисто,</w:t>
      </w:r>
    </w:p>
    <w:p w:rsidR="006F2BB7" w:rsidRPr="006F2BB7" w:rsidRDefault="006F2BB7" w:rsidP="006F2BB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  <w:r w:rsidRPr="006F2BB7">
        <w:rPr>
          <w:sz w:val="28"/>
          <w:szCs w:val="28"/>
          <w:lang w:eastAsia="ru-RU"/>
        </w:rPr>
        <w:t>Смывает грязь оно быстро!</w:t>
      </w:r>
    </w:p>
    <w:p w:rsidR="006F2BB7" w:rsidRPr="006F2BB7" w:rsidRDefault="006F2BB7" w:rsidP="006F2BB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  <w:r w:rsidRPr="006F2BB7">
        <w:rPr>
          <w:sz w:val="28"/>
          <w:szCs w:val="28"/>
          <w:lang w:eastAsia="ru-RU"/>
        </w:rPr>
        <w:t>Нужно, чтобы у всех оно было</w:t>
      </w:r>
    </w:p>
    <w:p w:rsidR="006F2BB7" w:rsidRPr="006F2BB7" w:rsidRDefault="006F2BB7" w:rsidP="006F2BB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  <w:r w:rsidRPr="006F2BB7">
        <w:rPr>
          <w:sz w:val="28"/>
          <w:szCs w:val="28"/>
          <w:lang w:eastAsia="ru-RU"/>
        </w:rPr>
        <w:t>Гладкое, душистое мыло!</w:t>
      </w:r>
    </w:p>
    <w:p w:rsidR="006F2BB7" w:rsidRPr="006F2BB7" w:rsidRDefault="006F2BB7" w:rsidP="006F2BB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</w:p>
    <w:p w:rsidR="006F2BB7" w:rsidRPr="006F2BB7" w:rsidRDefault="006F2BB7" w:rsidP="006F2BB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  <w:r w:rsidRPr="006F2BB7">
        <w:rPr>
          <w:b/>
          <w:sz w:val="28"/>
          <w:szCs w:val="28"/>
          <w:lang w:eastAsia="ru-RU"/>
        </w:rPr>
        <w:t>Синеглазка</w:t>
      </w:r>
      <w:r w:rsidRPr="006F2BB7">
        <w:rPr>
          <w:sz w:val="28"/>
          <w:szCs w:val="28"/>
          <w:lang w:eastAsia="ru-RU"/>
        </w:rPr>
        <w:t>:  Ответьте, пожалуйста, когда нужно мыть руки? ( перед едой, после туалета</w:t>
      </w:r>
      <w:proofErr w:type="gramStart"/>
      <w:r w:rsidRPr="006F2BB7">
        <w:rPr>
          <w:sz w:val="28"/>
          <w:szCs w:val="28"/>
          <w:lang w:eastAsia="ru-RU"/>
        </w:rPr>
        <w:t>.</w:t>
      </w:r>
      <w:proofErr w:type="gramEnd"/>
      <w:r w:rsidRPr="006F2BB7">
        <w:rPr>
          <w:sz w:val="28"/>
          <w:szCs w:val="28"/>
          <w:lang w:eastAsia="ru-RU"/>
        </w:rPr>
        <w:t xml:space="preserve"> </w:t>
      </w:r>
      <w:proofErr w:type="gramStart"/>
      <w:r w:rsidRPr="006F2BB7">
        <w:rPr>
          <w:sz w:val="28"/>
          <w:szCs w:val="28"/>
          <w:lang w:eastAsia="ru-RU"/>
        </w:rPr>
        <w:t>к</w:t>
      </w:r>
      <w:proofErr w:type="gramEnd"/>
      <w:r w:rsidRPr="006F2BB7">
        <w:rPr>
          <w:sz w:val="28"/>
          <w:szCs w:val="28"/>
          <w:lang w:eastAsia="ru-RU"/>
        </w:rPr>
        <w:t>огда пришли с улицы и т.д.)</w:t>
      </w:r>
    </w:p>
    <w:p w:rsidR="006F2BB7" w:rsidRPr="006F2BB7" w:rsidRDefault="006F2BB7" w:rsidP="006F2BB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</w:p>
    <w:p w:rsidR="006F2BB7" w:rsidRPr="006F2BB7" w:rsidRDefault="006F2BB7" w:rsidP="006F2BB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  <w:r w:rsidRPr="006F2BB7">
        <w:rPr>
          <w:sz w:val="28"/>
          <w:szCs w:val="28"/>
          <w:lang w:eastAsia="ru-RU"/>
        </w:rPr>
        <w:t>А кто может рассказать, как правильно нужно мыть руки? Поможет вам в этом схема «</w:t>
      </w:r>
      <w:proofErr w:type="gramStart"/>
      <w:r w:rsidRPr="006F2BB7">
        <w:rPr>
          <w:sz w:val="28"/>
          <w:szCs w:val="28"/>
          <w:lang w:eastAsia="ru-RU"/>
        </w:rPr>
        <w:t>Мой</w:t>
      </w:r>
      <w:proofErr w:type="gramEnd"/>
      <w:r w:rsidRPr="006F2BB7">
        <w:rPr>
          <w:sz w:val="28"/>
          <w:szCs w:val="28"/>
          <w:lang w:eastAsia="ru-RU"/>
        </w:rPr>
        <w:t xml:space="preserve"> руки правильно»</w:t>
      </w:r>
    </w:p>
    <w:p w:rsidR="006F2BB7" w:rsidRPr="006F2BB7" w:rsidRDefault="006F2BB7" w:rsidP="006F2BB7">
      <w:pPr>
        <w:suppressAutoHyphens w:val="0"/>
        <w:spacing w:line="250" w:lineRule="exact"/>
        <w:ind w:right="5"/>
        <w:jc w:val="both"/>
        <w:rPr>
          <w:i/>
          <w:sz w:val="28"/>
          <w:szCs w:val="28"/>
          <w:lang w:eastAsia="ru-RU"/>
        </w:rPr>
      </w:pPr>
      <w:r w:rsidRPr="006F2BB7">
        <w:rPr>
          <w:i/>
          <w:sz w:val="28"/>
          <w:szCs w:val="28"/>
          <w:lang w:eastAsia="ru-RU"/>
        </w:rPr>
        <w:t xml:space="preserve">На </w:t>
      </w:r>
      <w:proofErr w:type="spellStart"/>
      <w:r w:rsidRPr="006F2BB7">
        <w:rPr>
          <w:i/>
          <w:sz w:val="28"/>
          <w:szCs w:val="28"/>
          <w:lang w:eastAsia="ru-RU"/>
        </w:rPr>
        <w:t>фланелеграф</w:t>
      </w:r>
      <w:proofErr w:type="spellEnd"/>
      <w:r w:rsidRPr="006F2BB7">
        <w:rPr>
          <w:i/>
          <w:sz w:val="28"/>
          <w:szCs w:val="28"/>
          <w:lang w:eastAsia="ru-RU"/>
        </w:rPr>
        <w:t xml:space="preserve"> выставляется алгоритм правильного мытья рук. Несколько детей рассказывают, как нужно это делать правильно.</w:t>
      </w:r>
    </w:p>
    <w:p w:rsidR="006F2BB7" w:rsidRPr="006F2BB7" w:rsidRDefault="006F2BB7" w:rsidP="006F2BB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</w:p>
    <w:p w:rsidR="006F2BB7" w:rsidRPr="006F2BB7" w:rsidRDefault="006F2BB7" w:rsidP="006F2BB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  <w:r w:rsidRPr="006F2BB7">
        <w:rPr>
          <w:b/>
          <w:sz w:val="28"/>
          <w:szCs w:val="28"/>
          <w:lang w:eastAsia="ru-RU"/>
        </w:rPr>
        <w:t>Синеглазка:</w:t>
      </w:r>
      <w:r w:rsidRPr="006F2BB7">
        <w:rPr>
          <w:sz w:val="28"/>
          <w:szCs w:val="28"/>
          <w:lang w:eastAsia="ru-RU"/>
        </w:rPr>
        <w:t xml:space="preserve"> Вода помогает не только содержать руки в чистоте, но и все тело. Кроме мыла у нее есть другие помощники. Отгадайте  загадки:</w:t>
      </w:r>
    </w:p>
    <w:p w:rsidR="006F2BB7" w:rsidRPr="006F2BB7" w:rsidRDefault="006F2BB7" w:rsidP="006F2BB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</w:p>
    <w:p w:rsidR="006F2BB7" w:rsidRPr="006F2BB7" w:rsidRDefault="006F2BB7" w:rsidP="006F2BB7">
      <w:pPr>
        <w:numPr>
          <w:ilvl w:val="0"/>
          <w:numId w:val="11"/>
        </w:numPr>
        <w:suppressAutoHyphens w:val="0"/>
        <w:spacing w:after="200" w:line="250" w:lineRule="exact"/>
        <w:ind w:left="709" w:right="5" w:hanging="436"/>
        <w:contextualSpacing/>
        <w:jc w:val="both"/>
        <w:rPr>
          <w:sz w:val="28"/>
          <w:szCs w:val="28"/>
          <w:lang w:eastAsia="ru-RU"/>
        </w:rPr>
      </w:pPr>
      <w:r w:rsidRPr="006F2BB7">
        <w:rPr>
          <w:sz w:val="28"/>
          <w:szCs w:val="28"/>
          <w:lang w:eastAsia="ru-RU"/>
        </w:rPr>
        <w:t>Озеро бело –</w:t>
      </w:r>
    </w:p>
    <w:p w:rsidR="006F2BB7" w:rsidRPr="006F2BB7" w:rsidRDefault="006F2BB7" w:rsidP="006F2BB7">
      <w:pPr>
        <w:suppressAutoHyphens w:val="0"/>
        <w:spacing w:line="250" w:lineRule="exact"/>
        <w:ind w:left="709" w:right="5" w:hanging="436"/>
        <w:jc w:val="both"/>
        <w:rPr>
          <w:sz w:val="28"/>
          <w:szCs w:val="28"/>
          <w:lang w:eastAsia="ru-RU"/>
        </w:rPr>
      </w:pPr>
      <w:r w:rsidRPr="006F2BB7">
        <w:rPr>
          <w:sz w:val="28"/>
          <w:szCs w:val="28"/>
          <w:lang w:eastAsia="ru-RU"/>
        </w:rPr>
        <w:t xml:space="preserve"> То полно, то мелко  (ванна)</w:t>
      </w:r>
    </w:p>
    <w:p w:rsidR="006F2BB7" w:rsidRPr="006F2BB7" w:rsidRDefault="006F2BB7" w:rsidP="006F2BB7">
      <w:pPr>
        <w:numPr>
          <w:ilvl w:val="0"/>
          <w:numId w:val="11"/>
        </w:numPr>
        <w:suppressAutoHyphens w:val="0"/>
        <w:spacing w:after="200" w:line="250" w:lineRule="exact"/>
        <w:ind w:left="709" w:right="5" w:hanging="436"/>
        <w:contextualSpacing/>
        <w:jc w:val="both"/>
        <w:rPr>
          <w:sz w:val="28"/>
          <w:szCs w:val="28"/>
          <w:lang w:eastAsia="ru-RU"/>
        </w:rPr>
      </w:pPr>
      <w:r w:rsidRPr="006F2BB7">
        <w:rPr>
          <w:sz w:val="28"/>
          <w:szCs w:val="28"/>
          <w:lang w:eastAsia="ru-RU"/>
        </w:rPr>
        <w:t>Костяная спинка,</w:t>
      </w:r>
    </w:p>
    <w:p w:rsidR="006F2BB7" w:rsidRPr="006F2BB7" w:rsidRDefault="006F2BB7" w:rsidP="006F2BB7">
      <w:pPr>
        <w:suppressAutoHyphens w:val="0"/>
        <w:spacing w:line="250" w:lineRule="exact"/>
        <w:ind w:left="709" w:right="5" w:hanging="436"/>
        <w:jc w:val="both"/>
        <w:rPr>
          <w:sz w:val="28"/>
          <w:szCs w:val="28"/>
          <w:lang w:eastAsia="ru-RU"/>
        </w:rPr>
      </w:pPr>
      <w:r w:rsidRPr="006F2BB7">
        <w:rPr>
          <w:sz w:val="28"/>
          <w:szCs w:val="28"/>
          <w:lang w:eastAsia="ru-RU"/>
        </w:rPr>
        <w:t>На спине щетинка,</w:t>
      </w:r>
    </w:p>
    <w:p w:rsidR="006F2BB7" w:rsidRPr="006F2BB7" w:rsidRDefault="006F2BB7" w:rsidP="006F2BB7">
      <w:pPr>
        <w:suppressAutoHyphens w:val="0"/>
        <w:spacing w:line="250" w:lineRule="exact"/>
        <w:ind w:left="709" w:right="5" w:hanging="436"/>
        <w:jc w:val="both"/>
        <w:rPr>
          <w:sz w:val="28"/>
          <w:szCs w:val="28"/>
          <w:lang w:eastAsia="ru-RU"/>
        </w:rPr>
      </w:pPr>
      <w:r w:rsidRPr="006F2BB7">
        <w:rPr>
          <w:sz w:val="28"/>
          <w:szCs w:val="28"/>
          <w:lang w:eastAsia="ru-RU"/>
        </w:rPr>
        <w:t>По забору прыгала,</w:t>
      </w:r>
    </w:p>
    <w:p w:rsidR="006F2BB7" w:rsidRPr="006F2BB7" w:rsidRDefault="006F2BB7" w:rsidP="006F2BB7">
      <w:pPr>
        <w:suppressAutoHyphens w:val="0"/>
        <w:spacing w:line="250" w:lineRule="exact"/>
        <w:ind w:left="709" w:right="5" w:hanging="436"/>
        <w:jc w:val="both"/>
        <w:rPr>
          <w:sz w:val="28"/>
          <w:szCs w:val="28"/>
          <w:lang w:eastAsia="ru-RU"/>
        </w:rPr>
      </w:pPr>
      <w:r w:rsidRPr="006F2BB7">
        <w:rPr>
          <w:sz w:val="28"/>
          <w:szCs w:val="28"/>
          <w:lang w:eastAsia="ru-RU"/>
        </w:rPr>
        <w:t>Всю грязь выгнала (зубная щетка)</w:t>
      </w:r>
    </w:p>
    <w:p w:rsidR="006F2BB7" w:rsidRPr="006F2BB7" w:rsidRDefault="006F2BB7" w:rsidP="006F2BB7">
      <w:pPr>
        <w:numPr>
          <w:ilvl w:val="0"/>
          <w:numId w:val="11"/>
        </w:numPr>
        <w:suppressAutoHyphens w:val="0"/>
        <w:spacing w:after="200" w:line="250" w:lineRule="exact"/>
        <w:ind w:left="709" w:right="5" w:hanging="436"/>
        <w:contextualSpacing/>
        <w:jc w:val="both"/>
        <w:rPr>
          <w:sz w:val="28"/>
          <w:szCs w:val="28"/>
          <w:lang w:eastAsia="ru-RU"/>
        </w:rPr>
      </w:pPr>
      <w:r w:rsidRPr="006F2BB7">
        <w:rPr>
          <w:sz w:val="28"/>
          <w:szCs w:val="28"/>
          <w:lang w:eastAsia="ru-RU"/>
        </w:rPr>
        <w:t>Вафельное и полосатое,</w:t>
      </w:r>
    </w:p>
    <w:p w:rsidR="006F2BB7" w:rsidRPr="006F2BB7" w:rsidRDefault="006F2BB7" w:rsidP="006F2BB7">
      <w:pPr>
        <w:suppressAutoHyphens w:val="0"/>
        <w:spacing w:line="250" w:lineRule="exact"/>
        <w:ind w:left="709" w:right="5" w:hanging="436"/>
        <w:jc w:val="both"/>
        <w:rPr>
          <w:sz w:val="28"/>
          <w:szCs w:val="28"/>
          <w:lang w:eastAsia="ru-RU"/>
        </w:rPr>
      </w:pPr>
      <w:r w:rsidRPr="006F2BB7">
        <w:rPr>
          <w:sz w:val="28"/>
          <w:szCs w:val="28"/>
          <w:lang w:eastAsia="ru-RU"/>
        </w:rPr>
        <w:t>Ворсистое и мохнатое,</w:t>
      </w:r>
    </w:p>
    <w:p w:rsidR="006F2BB7" w:rsidRPr="006F2BB7" w:rsidRDefault="006F2BB7" w:rsidP="006F2BB7">
      <w:pPr>
        <w:suppressAutoHyphens w:val="0"/>
        <w:spacing w:line="250" w:lineRule="exact"/>
        <w:ind w:left="709" w:right="5" w:hanging="436"/>
        <w:jc w:val="both"/>
        <w:rPr>
          <w:sz w:val="28"/>
          <w:szCs w:val="28"/>
          <w:lang w:eastAsia="ru-RU"/>
        </w:rPr>
      </w:pPr>
      <w:r w:rsidRPr="006F2BB7">
        <w:rPr>
          <w:sz w:val="28"/>
          <w:szCs w:val="28"/>
          <w:lang w:eastAsia="ru-RU"/>
        </w:rPr>
        <w:t>Всегда под рукою –</w:t>
      </w:r>
    </w:p>
    <w:p w:rsidR="006F2BB7" w:rsidRPr="006F2BB7" w:rsidRDefault="006F2BB7" w:rsidP="006F2BB7">
      <w:pPr>
        <w:suppressAutoHyphens w:val="0"/>
        <w:spacing w:line="250" w:lineRule="exact"/>
        <w:ind w:left="709" w:right="5" w:hanging="436"/>
        <w:jc w:val="both"/>
        <w:rPr>
          <w:sz w:val="28"/>
          <w:szCs w:val="28"/>
          <w:lang w:eastAsia="ru-RU"/>
        </w:rPr>
      </w:pPr>
      <w:r w:rsidRPr="006F2BB7">
        <w:rPr>
          <w:sz w:val="28"/>
          <w:szCs w:val="28"/>
          <w:lang w:eastAsia="ru-RU"/>
        </w:rPr>
        <w:t>Что это такое? (полотенце)</w:t>
      </w:r>
    </w:p>
    <w:p w:rsidR="006F2BB7" w:rsidRPr="006F2BB7" w:rsidRDefault="006F2BB7" w:rsidP="006F2BB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</w:p>
    <w:p w:rsidR="006F2BB7" w:rsidRPr="006F2BB7" w:rsidRDefault="006F2BB7" w:rsidP="006F2BB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  <w:r w:rsidRPr="006F2BB7">
        <w:rPr>
          <w:b/>
          <w:sz w:val="28"/>
          <w:szCs w:val="28"/>
          <w:lang w:eastAsia="ru-RU"/>
        </w:rPr>
        <w:t>Синеглазка</w:t>
      </w:r>
      <w:r w:rsidRPr="006F2BB7">
        <w:rPr>
          <w:sz w:val="28"/>
          <w:szCs w:val="28"/>
          <w:lang w:eastAsia="ru-RU"/>
        </w:rPr>
        <w:t xml:space="preserve">: Молодцы! Вот сколько помощников  у чистоты! Скажите, пожалуйста,  какими предметами личной гигиены может пользоваться только один человек, а  какими вся семья. </w:t>
      </w:r>
    </w:p>
    <w:p w:rsidR="006F2BB7" w:rsidRPr="006F2BB7" w:rsidRDefault="00F40FDE" w:rsidP="006F2BB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1123950" cy="1179195"/>
            <wp:effectExtent l="0" t="0" r="0" b="1905"/>
            <wp:wrapSquare wrapText="bothSides"/>
            <wp:docPr id="19" name="Рисунок 2" descr="Описание: C:\Documents and Settings\Admin\Local Settings\Temporary Internet Files\Content.IE5\S8BLJQRB\MC90037140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Documents and Settings\Admin\Local Settings\Temporary Internet Files\Content.IE5\S8BLJQRB\MC900371402[1].wm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7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F2BB7" w:rsidRPr="006F2BB7" w:rsidRDefault="006F2BB7" w:rsidP="006F2BB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</w:p>
    <w:p w:rsidR="006F2BB7" w:rsidRPr="006F2BB7" w:rsidRDefault="006F2BB7" w:rsidP="006F2BB7">
      <w:pPr>
        <w:suppressAutoHyphens w:val="0"/>
        <w:spacing w:line="250" w:lineRule="exact"/>
        <w:ind w:right="5"/>
        <w:jc w:val="both"/>
        <w:rPr>
          <w:i/>
          <w:sz w:val="28"/>
          <w:szCs w:val="28"/>
          <w:lang w:eastAsia="ru-RU"/>
        </w:rPr>
      </w:pPr>
      <w:proofErr w:type="gramStart"/>
      <w:r w:rsidRPr="006F2BB7">
        <w:rPr>
          <w:i/>
          <w:sz w:val="28"/>
          <w:szCs w:val="28"/>
          <w:lang w:eastAsia="ru-RU"/>
        </w:rPr>
        <w:t>Показывают картинки с  предметами личной гигиены, дети отвечают: мыло (семья), зубная щетка (один), ванна (семья), полотенце (один), расческа (один).</w:t>
      </w:r>
      <w:proofErr w:type="gramEnd"/>
    </w:p>
    <w:p w:rsidR="006F2BB7" w:rsidRPr="006F2BB7" w:rsidRDefault="006F2BB7" w:rsidP="006F2BB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</w:p>
    <w:p w:rsidR="006F2BB7" w:rsidRPr="006F2BB7" w:rsidRDefault="006F2BB7" w:rsidP="006F2BB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  <w:r w:rsidRPr="006F2BB7">
        <w:rPr>
          <w:b/>
          <w:sz w:val="28"/>
          <w:szCs w:val="28"/>
          <w:lang w:eastAsia="ru-RU"/>
        </w:rPr>
        <w:t>Синеглазка</w:t>
      </w:r>
      <w:r w:rsidRPr="006F2BB7">
        <w:rPr>
          <w:sz w:val="28"/>
          <w:szCs w:val="28"/>
          <w:lang w:eastAsia="ru-RU"/>
        </w:rPr>
        <w:t xml:space="preserve">:  А сейчас я научу вас выполнять волшебное  упражнение! </w:t>
      </w:r>
    </w:p>
    <w:p w:rsidR="006F2BB7" w:rsidRPr="006F2BB7" w:rsidRDefault="006F2BB7" w:rsidP="006F2BB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</w:p>
    <w:p w:rsidR="006F2BB7" w:rsidRPr="006F2BB7" w:rsidRDefault="006F2BB7" w:rsidP="006F2BB7">
      <w:pPr>
        <w:suppressAutoHyphens w:val="0"/>
        <w:spacing w:line="250" w:lineRule="exact"/>
        <w:ind w:right="5"/>
        <w:jc w:val="both"/>
        <w:rPr>
          <w:i/>
          <w:sz w:val="28"/>
          <w:szCs w:val="28"/>
          <w:lang w:eastAsia="ru-RU"/>
        </w:rPr>
      </w:pPr>
      <w:r w:rsidRPr="006F2BB7">
        <w:rPr>
          <w:i/>
          <w:sz w:val="28"/>
          <w:szCs w:val="28"/>
          <w:lang w:eastAsia="ru-RU"/>
        </w:rPr>
        <w:t>Проводится двигательное  упражнение  «Что такое чистым быть?»</w:t>
      </w:r>
    </w:p>
    <w:p w:rsidR="006F2BB7" w:rsidRPr="006F2BB7" w:rsidRDefault="006F2BB7" w:rsidP="006F2BB7">
      <w:pPr>
        <w:suppressAutoHyphens w:val="0"/>
        <w:spacing w:line="250" w:lineRule="exact"/>
        <w:ind w:right="5"/>
        <w:jc w:val="both"/>
        <w:rPr>
          <w:i/>
          <w:sz w:val="28"/>
          <w:szCs w:val="28"/>
          <w:lang w:eastAsia="ru-RU"/>
        </w:rPr>
      </w:pPr>
    </w:p>
    <w:p w:rsidR="006F2BB7" w:rsidRPr="006F2BB7" w:rsidRDefault="006F2BB7" w:rsidP="006F2BB7">
      <w:pPr>
        <w:suppressAutoHyphens w:val="0"/>
        <w:ind w:right="5"/>
        <w:jc w:val="both"/>
        <w:rPr>
          <w:sz w:val="28"/>
          <w:szCs w:val="28"/>
          <w:lang w:eastAsia="ru-RU"/>
        </w:rPr>
      </w:pPr>
      <w:r w:rsidRPr="006F2BB7">
        <w:rPr>
          <w:sz w:val="28"/>
          <w:szCs w:val="28"/>
          <w:lang w:eastAsia="ru-RU"/>
        </w:rPr>
        <w:t xml:space="preserve">Что такое чистым быть                                         </w:t>
      </w:r>
      <w:r w:rsidRPr="006F2BB7">
        <w:rPr>
          <w:i/>
          <w:sz w:val="28"/>
          <w:szCs w:val="28"/>
          <w:lang w:eastAsia="ru-RU"/>
        </w:rPr>
        <w:t>разводят руки в стороны, поднимают плечи.</w:t>
      </w:r>
    </w:p>
    <w:p w:rsidR="006F2BB7" w:rsidRPr="006F2BB7" w:rsidRDefault="006F2BB7" w:rsidP="006F2BB7">
      <w:pPr>
        <w:suppressAutoHyphens w:val="0"/>
        <w:ind w:right="5"/>
        <w:jc w:val="both"/>
        <w:rPr>
          <w:sz w:val="28"/>
          <w:szCs w:val="28"/>
          <w:lang w:eastAsia="ru-RU"/>
        </w:rPr>
      </w:pPr>
      <w:r w:rsidRPr="006F2BB7">
        <w:rPr>
          <w:sz w:val="28"/>
          <w:szCs w:val="28"/>
          <w:lang w:eastAsia="ru-RU"/>
        </w:rPr>
        <w:t xml:space="preserve">Руки чаще с мылом мыть                                      </w:t>
      </w:r>
      <w:r w:rsidRPr="006F2BB7">
        <w:rPr>
          <w:i/>
          <w:sz w:val="28"/>
          <w:szCs w:val="28"/>
          <w:lang w:eastAsia="ru-RU"/>
        </w:rPr>
        <w:t>потирают ладонь о ладонь.</w:t>
      </w:r>
    </w:p>
    <w:p w:rsidR="006F2BB7" w:rsidRPr="006F2BB7" w:rsidRDefault="006F2BB7" w:rsidP="006F2BB7">
      <w:pPr>
        <w:suppressAutoHyphens w:val="0"/>
        <w:ind w:right="5"/>
        <w:jc w:val="both"/>
        <w:rPr>
          <w:sz w:val="28"/>
          <w:szCs w:val="28"/>
          <w:lang w:eastAsia="ru-RU"/>
        </w:rPr>
      </w:pPr>
      <w:r w:rsidRPr="006F2BB7">
        <w:rPr>
          <w:sz w:val="28"/>
          <w:szCs w:val="28"/>
          <w:lang w:eastAsia="ru-RU"/>
        </w:rPr>
        <w:t xml:space="preserve">Грязь убрать из-под ногтей                                   </w:t>
      </w:r>
      <w:r w:rsidRPr="006F2BB7">
        <w:rPr>
          <w:i/>
          <w:sz w:val="28"/>
          <w:szCs w:val="28"/>
          <w:lang w:eastAsia="ru-RU"/>
        </w:rPr>
        <w:t>имитируют движения щетки.</w:t>
      </w:r>
    </w:p>
    <w:p w:rsidR="006F2BB7" w:rsidRPr="006F2BB7" w:rsidRDefault="006F2BB7" w:rsidP="006F2BB7">
      <w:pPr>
        <w:suppressAutoHyphens w:val="0"/>
        <w:ind w:right="5"/>
        <w:jc w:val="both"/>
        <w:rPr>
          <w:sz w:val="28"/>
          <w:szCs w:val="28"/>
          <w:lang w:eastAsia="ru-RU"/>
        </w:rPr>
      </w:pPr>
      <w:r w:rsidRPr="006F2BB7">
        <w:rPr>
          <w:sz w:val="28"/>
          <w:szCs w:val="28"/>
          <w:lang w:eastAsia="ru-RU"/>
        </w:rPr>
        <w:t xml:space="preserve">Да постричь их поскорей                                       </w:t>
      </w:r>
      <w:r w:rsidRPr="006F2BB7">
        <w:rPr>
          <w:i/>
          <w:sz w:val="28"/>
          <w:szCs w:val="28"/>
          <w:lang w:eastAsia="ru-RU"/>
        </w:rPr>
        <w:t>имитируют движения ножниц.</w:t>
      </w:r>
    </w:p>
    <w:p w:rsidR="006F2BB7" w:rsidRPr="006F2BB7" w:rsidRDefault="006F2BB7" w:rsidP="006F2BB7">
      <w:pPr>
        <w:suppressAutoHyphens w:val="0"/>
        <w:ind w:right="5"/>
        <w:jc w:val="both"/>
        <w:rPr>
          <w:sz w:val="28"/>
          <w:szCs w:val="28"/>
          <w:lang w:eastAsia="ru-RU"/>
        </w:rPr>
      </w:pPr>
      <w:r w:rsidRPr="006F2BB7">
        <w:rPr>
          <w:sz w:val="28"/>
          <w:szCs w:val="28"/>
          <w:lang w:eastAsia="ru-RU"/>
        </w:rPr>
        <w:t xml:space="preserve">Умываться по утрам, и еще по вечерам              </w:t>
      </w:r>
      <w:r w:rsidRPr="006F2BB7">
        <w:rPr>
          <w:i/>
          <w:sz w:val="28"/>
          <w:szCs w:val="28"/>
          <w:lang w:eastAsia="ru-RU"/>
        </w:rPr>
        <w:t>гладят ладонями по щекам.</w:t>
      </w:r>
    </w:p>
    <w:p w:rsidR="006F2BB7" w:rsidRPr="006F2BB7" w:rsidRDefault="006F2BB7" w:rsidP="006F2BB7">
      <w:pPr>
        <w:suppressAutoHyphens w:val="0"/>
        <w:ind w:right="5"/>
        <w:jc w:val="both"/>
        <w:rPr>
          <w:sz w:val="28"/>
          <w:szCs w:val="28"/>
          <w:lang w:eastAsia="ru-RU"/>
        </w:rPr>
      </w:pPr>
      <w:r w:rsidRPr="006F2BB7">
        <w:rPr>
          <w:sz w:val="28"/>
          <w:szCs w:val="28"/>
          <w:lang w:eastAsia="ru-RU"/>
        </w:rPr>
        <w:t>Чисто вымыть надо уши,</w:t>
      </w:r>
    </w:p>
    <w:p w:rsidR="006F2BB7" w:rsidRPr="006F2BB7" w:rsidRDefault="006F2BB7" w:rsidP="006F2BB7">
      <w:pPr>
        <w:suppressAutoHyphens w:val="0"/>
        <w:ind w:right="5"/>
        <w:jc w:val="both"/>
        <w:rPr>
          <w:sz w:val="28"/>
          <w:szCs w:val="28"/>
          <w:lang w:eastAsia="ru-RU"/>
        </w:rPr>
      </w:pPr>
      <w:r w:rsidRPr="006F2BB7">
        <w:rPr>
          <w:sz w:val="28"/>
          <w:szCs w:val="28"/>
          <w:lang w:eastAsia="ru-RU"/>
        </w:rPr>
        <w:t xml:space="preserve">Будут уши лучше слушать.                                   </w:t>
      </w:r>
      <w:r w:rsidRPr="006F2BB7">
        <w:rPr>
          <w:i/>
          <w:sz w:val="28"/>
          <w:szCs w:val="28"/>
          <w:lang w:eastAsia="ru-RU"/>
        </w:rPr>
        <w:t>Потирают уши</w:t>
      </w:r>
      <w:r w:rsidRPr="006F2BB7">
        <w:rPr>
          <w:sz w:val="28"/>
          <w:szCs w:val="28"/>
          <w:lang w:eastAsia="ru-RU"/>
        </w:rPr>
        <w:t>.</w:t>
      </w:r>
    </w:p>
    <w:p w:rsidR="006F2BB7" w:rsidRPr="006F2BB7" w:rsidRDefault="006F2BB7" w:rsidP="006F2BB7">
      <w:pPr>
        <w:suppressAutoHyphens w:val="0"/>
        <w:ind w:right="5"/>
        <w:jc w:val="both"/>
        <w:rPr>
          <w:sz w:val="28"/>
          <w:szCs w:val="28"/>
          <w:lang w:eastAsia="ru-RU"/>
        </w:rPr>
      </w:pPr>
      <w:r w:rsidRPr="006F2BB7">
        <w:rPr>
          <w:sz w:val="28"/>
          <w:szCs w:val="28"/>
          <w:lang w:eastAsia="ru-RU"/>
        </w:rPr>
        <w:t xml:space="preserve">Отчего блестят глаза?                                             </w:t>
      </w:r>
      <w:r w:rsidRPr="006F2BB7">
        <w:rPr>
          <w:i/>
          <w:sz w:val="28"/>
          <w:szCs w:val="28"/>
          <w:lang w:eastAsia="ru-RU"/>
        </w:rPr>
        <w:t>Поморгать глазами</w:t>
      </w:r>
      <w:r w:rsidRPr="006F2BB7">
        <w:rPr>
          <w:sz w:val="28"/>
          <w:szCs w:val="28"/>
          <w:lang w:eastAsia="ru-RU"/>
        </w:rPr>
        <w:t>.</w:t>
      </w:r>
    </w:p>
    <w:p w:rsidR="006F2BB7" w:rsidRPr="006F2BB7" w:rsidRDefault="006F2BB7" w:rsidP="006F2BB7">
      <w:pPr>
        <w:suppressAutoHyphens w:val="0"/>
        <w:ind w:right="5"/>
        <w:jc w:val="both"/>
        <w:rPr>
          <w:sz w:val="28"/>
          <w:szCs w:val="28"/>
          <w:lang w:eastAsia="ru-RU"/>
        </w:rPr>
      </w:pPr>
      <w:r w:rsidRPr="006F2BB7">
        <w:rPr>
          <w:sz w:val="28"/>
          <w:szCs w:val="28"/>
          <w:lang w:eastAsia="ru-RU"/>
        </w:rPr>
        <w:t xml:space="preserve">С мылом умывался я!                                              </w:t>
      </w:r>
      <w:r w:rsidRPr="006F2BB7">
        <w:rPr>
          <w:i/>
          <w:sz w:val="28"/>
          <w:szCs w:val="28"/>
          <w:lang w:eastAsia="ru-RU"/>
        </w:rPr>
        <w:t>Поднять руки вверх.</w:t>
      </w:r>
    </w:p>
    <w:p w:rsidR="006F2BB7" w:rsidRPr="006F2BB7" w:rsidRDefault="006F2BB7" w:rsidP="006F2BB7">
      <w:pPr>
        <w:suppressAutoHyphens w:val="0"/>
        <w:spacing w:line="276" w:lineRule="auto"/>
        <w:ind w:right="5"/>
        <w:jc w:val="both"/>
        <w:rPr>
          <w:sz w:val="28"/>
          <w:szCs w:val="28"/>
          <w:lang w:eastAsia="ru-RU"/>
        </w:rPr>
      </w:pPr>
    </w:p>
    <w:p w:rsidR="006F2BB7" w:rsidRPr="006F2BB7" w:rsidRDefault="006F2BB7" w:rsidP="006F2BB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  <w:r w:rsidRPr="006F2BB7">
        <w:rPr>
          <w:sz w:val="28"/>
          <w:szCs w:val="28"/>
          <w:lang w:eastAsia="ru-RU"/>
        </w:rPr>
        <w:t xml:space="preserve">Синеглазка: Если вы будете выполнять это упражнение,  не забывать  дружить с Водой и ее друзьями, то тогда вы  станете настоящими  Чистюлями и  никакие болезни  вам не страшны! </w:t>
      </w:r>
    </w:p>
    <w:p w:rsidR="006F2BB7" w:rsidRPr="006F2BB7" w:rsidRDefault="006F2BB7" w:rsidP="006F2BB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</w:p>
    <w:p w:rsidR="006F2BB7" w:rsidRPr="006F2BB7" w:rsidRDefault="006F2BB7" w:rsidP="006F2BB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  <w:r w:rsidRPr="006F2BB7">
        <w:rPr>
          <w:sz w:val="28"/>
          <w:szCs w:val="28"/>
          <w:lang w:eastAsia="ru-RU"/>
        </w:rPr>
        <w:t>На память о нашей встрече я хочу подарить вам душистое мыло из Цветочного города, оно поможет вам отмыть руки так, что на них ни одного микроба не останется!</w:t>
      </w:r>
    </w:p>
    <w:p w:rsidR="00D80E0D" w:rsidRPr="00B7316B" w:rsidRDefault="006F2BB7" w:rsidP="00B7316B">
      <w:pPr>
        <w:suppressAutoHyphens w:val="0"/>
        <w:spacing w:line="250" w:lineRule="exact"/>
        <w:ind w:right="5"/>
        <w:jc w:val="both"/>
        <w:rPr>
          <w:i/>
          <w:sz w:val="28"/>
          <w:szCs w:val="28"/>
          <w:lang w:eastAsia="ru-RU"/>
        </w:rPr>
      </w:pPr>
      <w:r w:rsidRPr="006F2BB7">
        <w:rPr>
          <w:i/>
          <w:sz w:val="28"/>
          <w:szCs w:val="28"/>
          <w:lang w:eastAsia="ru-RU"/>
        </w:rPr>
        <w:t>Синеглазка дарит детям мыло, прощается и уходит.</w:t>
      </w:r>
    </w:p>
    <w:p w:rsidR="000E6227" w:rsidRDefault="000E6227" w:rsidP="003039F7">
      <w:pPr>
        <w:suppressAutoHyphens w:val="0"/>
        <w:rPr>
          <w:b/>
          <w:color w:val="548DD4"/>
          <w:sz w:val="28"/>
          <w:szCs w:val="28"/>
          <w:lang w:eastAsia="ru-RU"/>
        </w:rPr>
      </w:pPr>
    </w:p>
    <w:p w:rsidR="003039F7" w:rsidRPr="003039F7" w:rsidRDefault="00B7316B" w:rsidP="003039F7">
      <w:pPr>
        <w:suppressAutoHyphens w:val="0"/>
        <w:rPr>
          <w:b/>
          <w:color w:val="548DD4"/>
          <w:sz w:val="28"/>
          <w:szCs w:val="28"/>
          <w:lang w:eastAsia="ru-RU"/>
        </w:rPr>
      </w:pPr>
      <w:r>
        <w:rPr>
          <w:b/>
          <w:color w:val="548DD4"/>
          <w:sz w:val="28"/>
          <w:szCs w:val="28"/>
          <w:lang w:eastAsia="ru-RU"/>
        </w:rPr>
        <w:t>Конспект беседы №2</w:t>
      </w:r>
      <w:r w:rsidR="003039F7" w:rsidRPr="003039F7">
        <w:rPr>
          <w:b/>
          <w:color w:val="548DD4"/>
          <w:sz w:val="28"/>
          <w:szCs w:val="28"/>
          <w:lang w:eastAsia="ru-RU"/>
        </w:rPr>
        <w:t>.</w:t>
      </w:r>
    </w:p>
    <w:p w:rsidR="003039F7" w:rsidRPr="003039F7" w:rsidRDefault="003039F7" w:rsidP="003039F7">
      <w:pPr>
        <w:suppressAutoHyphens w:val="0"/>
        <w:rPr>
          <w:b/>
          <w:color w:val="548DD4"/>
          <w:sz w:val="28"/>
          <w:szCs w:val="28"/>
          <w:lang w:eastAsia="ru-RU"/>
        </w:rPr>
      </w:pPr>
      <w:r w:rsidRPr="003039F7">
        <w:rPr>
          <w:b/>
          <w:color w:val="548DD4"/>
          <w:sz w:val="28"/>
          <w:szCs w:val="28"/>
          <w:lang w:eastAsia="ru-RU"/>
        </w:rPr>
        <w:t>«Что  Незнайка узнал о полезных  и вредных привычках»</w:t>
      </w:r>
    </w:p>
    <w:p w:rsidR="003039F7" w:rsidRPr="003039F7" w:rsidRDefault="003039F7" w:rsidP="003039F7">
      <w:pPr>
        <w:suppressAutoHyphens w:val="0"/>
        <w:rPr>
          <w:b/>
          <w:lang w:eastAsia="ru-RU"/>
        </w:rPr>
      </w:pPr>
    </w:p>
    <w:p w:rsidR="003039F7" w:rsidRPr="003039F7" w:rsidRDefault="003039F7" w:rsidP="003039F7">
      <w:pPr>
        <w:suppressAutoHyphens w:val="0"/>
        <w:spacing w:after="200" w:line="250" w:lineRule="exact"/>
        <w:ind w:right="5"/>
        <w:jc w:val="both"/>
        <w:rPr>
          <w:sz w:val="28"/>
          <w:szCs w:val="28"/>
          <w:u w:val="single"/>
          <w:lang w:eastAsia="ru-RU"/>
        </w:rPr>
      </w:pPr>
      <w:r w:rsidRPr="003039F7">
        <w:rPr>
          <w:sz w:val="28"/>
          <w:szCs w:val="28"/>
          <w:u w:val="single"/>
          <w:lang w:eastAsia="ru-RU"/>
        </w:rPr>
        <w:t>Программное содержание:</w:t>
      </w:r>
    </w:p>
    <w:p w:rsidR="003039F7" w:rsidRPr="003039F7" w:rsidRDefault="003039F7" w:rsidP="003039F7">
      <w:pPr>
        <w:numPr>
          <w:ilvl w:val="0"/>
          <w:numId w:val="12"/>
        </w:numPr>
        <w:suppressAutoHyphens w:val="0"/>
        <w:spacing w:after="200" w:line="250" w:lineRule="exact"/>
        <w:ind w:right="5"/>
        <w:contextualSpacing/>
        <w:jc w:val="both"/>
        <w:rPr>
          <w:sz w:val="28"/>
          <w:szCs w:val="28"/>
          <w:lang w:eastAsia="ru-RU"/>
        </w:rPr>
      </w:pPr>
      <w:r w:rsidRPr="003039F7">
        <w:rPr>
          <w:sz w:val="28"/>
          <w:szCs w:val="28"/>
          <w:lang w:eastAsia="ru-RU"/>
        </w:rPr>
        <w:t>Формировать у детей понятие о полезных и вредных привычках;</w:t>
      </w:r>
    </w:p>
    <w:p w:rsidR="003039F7" w:rsidRPr="003039F7" w:rsidRDefault="003039F7" w:rsidP="003039F7">
      <w:pPr>
        <w:numPr>
          <w:ilvl w:val="0"/>
          <w:numId w:val="12"/>
        </w:numPr>
        <w:suppressAutoHyphens w:val="0"/>
        <w:spacing w:after="200" w:line="250" w:lineRule="exact"/>
        <w:ind w:right="5"/>
        <w:contextualSpacing/>
        <w:jc w:val="both"/>
        <w:rPr>
          <w:sz w:val="28"/>
          <w:szCs w:val="28"/>
          <w:lang w:eastAsia="ru-RU"/>
        </w:rPr>
      </w:pPr>
      <w:r w:rsidRPr="003039F7">
        <w:rPr>
          <w:sz w:val="28"/>
          <w:szCs w:val="28"/>
          <w:lang w:eastAsia="ru-RU"/>
        </w:rPr>
        <w:t>Развивать у детей умение рассуждать, высказывать свое мнение;</w:t>
      </w:r>
    </w:p>
    <w:p w:rsidR="003039F7" w:rsidRPr="003039F7" w:rsidRDefault="003039F7" w:rsidP="003039F7">
      <w:pPr>
        <w:numPr>
          <w:ilvl w:val="0"/>
          <w:numId w:val="12"/>
        </w:numPr>
        <w:suppressAutoHyphens w:val="0"/>
        <w:spacing w:after="200" w:line="250" w:lineRule="exact"/>
        <w:ind w:right="5"/>
        <w:contextualSpacing/>
        <w:jc w:val="both"/>
        <w:rPr>
          <w:sz w:val="28"/>
          <w:szCs w:val="28"/>
          <w:lang w:eastAsia="ru-RU"/>
        </w:rPr>
      </w:pPr>
      <w:r w:rsidRPr="003039F7">
        <w:rPr>
          <w:sz w:val="28"/>
          <w:szCs w:val="28"/>
          <w:lang w:eastAsia="ru-RU"/>
        </w:rPr>
        <w:t>Воспитывать желание развивать  привычки, способствующие приобщению к здоровому образу жизни</w:t>
      </w:r>
    </w:p>
    <w:p w:rsidR="003039F7" w:rsidRPr="003039F7" w:rsidRDefault="003039F7" w:rsidP="003039F7">
      <w:pPr>
        <w:suppressAutoHyphens w:val="0"/>
        <w:spacing w:line="250" w:lineRule="exact"/>
        <w:ind w:left="720" w:right="5"/>
        <w:contextualSpacing/>
        <w:jc w:val="both"/>
        <w:rPr>
          <w:sz w:val="28"/>
          <w:szCs w:val="28"/>
          <w:lang w:eastAsia="ru-RU"/>
        </w:rPr>
      </w:pP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  <w:r w:rsidRPr="003039F7">
        <w:rPr>
          <w:sz w:val="28"/>
          <w:szCs w:val="28"/>
          <w:u w:val="single"/>
          <w:lang w:eastAsia="ru-RU"/>
        </w:rPr>
        <w:t>Предварительная работа</w:t>
      </w:r>
      <w:r w:rsidRPr="003039F7">
        <w:rPr>
          <w:sz w:val="28"/>
          <w:szCs w:val="28"/>
          <w:lang w:eastAsia="ru-RU"/>
        </w:rPr>
        <w:t xml:space="preserve">: чтение стихотворения В.Маяковского «Что такое хорошо и что такое плохо», стихотворений </w:t>
      </w:r>
      <w:proofErr w:type="spellStart"/>
      <w:r w:rsidRPr="003039F7">
        <w:rPr>
          <w:sz w:val="28"/>
          <w:szCs w:val="28"/>
          <w:lang w:eastAsia="ru-RU"/>
        </w:rPr>
        <w:t>А.Барто</w:t>
      </w:r>
      <w:proofErr w:type="spellEnd"/>
      <w:r w:rsidRPr="003039F7">
        <w:rPr>
          <w:sz w:val="28"/>
          <w:szCs w:val="28"/>
          <w:lang w:eastAsia="ru-RU"/>
        </w:rPr>
        <w:t xml:space="preserve"> «Есть такие мальчики», «Болтунья», «Жадный Егор»; рассматривание сюжетных картинок по теме.</w:t>
      </w: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  <w:r w:rsidRPr="003039F7">
        <w:rPr>
          <w:sz w:val="28"/>
          <w:szCs w:val="28"/>
          <w:u w:val="single"/>
          <w:lang w:eastAsia="ru-RU"/>
        </w:rPr>
        <w:t>Материалы</w:t>
      </w:r>
      <w:r w:rsidRPr="003039F7">
        <w:rPr>
          <w:sz w:val="28"/>
          <w:szCs w:val="28"/>
          <w:lang w:eastAsia="ru-RU"/>
        </w:rPr>
        <w:t xml:space="preserve">:  кукла  Незнайка, книга </w:t>
      </w:r>
      <w:proofErr w:type="spellStart"/>
      <w:r w:rsidRPr="003039F7">
        <w:rPr>
          <w:sz w:val="28"/>
          <w:szCs w:val="28"/>
          <w:lang w:eastAsia="ru-RU"/>
        </w:rPr>
        <w:t>Г.Остера</w:t>
      </w:r>
      <w:proofErr w:type="spellEnd"/>
      <w:r w:rsidRPr="003039F7">
        <w:rPr>
          <w:sz w:val="28"/>
          <w:szCs w:val="28"/>
          <w:lang w:eastAsia="ru-RU"/>
        </w:rPr>
        <w:t xml:space="preserve">  «Вредные советы».</w:t>
      </w: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sz w:val="28"/>
          <w:szCs w:val="28"/>
          <w:u w:val="single"/>
          <w:lang w:eastAsia="ru-RU"/>
        </w:rPr>
      </w:pPr>
      <w:r w:rsidRPr="003039F7">
        <w:rPr>
          <w:sz w:val="28"/>
          <w:szCs w:val="28"/>
          <w:u w:val="single"/>
          <w:lang w:eastAsia="ru-RU"/>
        </w:rPr>
        <w:t>Ход беседы:</w:t>
      </w: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  <w:r w:rsidRPr="003039F7">
        <w:rPr>
          <w:b/>
          <w:sz w:val="28"/>
          <w:szCs w:val="28"/>
          <w:lang w:eastAsia="ru-RU"/>
        </w:rPr>
        <w:t>Незнайка</w:t>
      </w:r>
      <w:r w:rsidRPr="003039F7">
        <w:rPr>
          <w:sz w:val="28"/>
          <w:szCs w:val="28"/>
          <w:lang w:eastAsia="ru-RU"/>
        </w:rPr>
        <w:t xml:space="preserve">: Привет, ребята! </w:t>
      </w: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  <w:r w:rsidRPr="003039F7">
        <w:rPr>
          <w:b/>
          <w:sz w:val="28"/>
          <w:szCs w:val="28"/>
          <w:lang w:eastAsia="ru-RU"/>
        </w:rPr>
        <w:t>Воспитатель</w:t>
      </w:r>
      <w:r w:rsidRPr="003039F7">
        <w:rPr>
          <w:sz w:val="28"/>
          <w:szCs w:val="28"/>
          <w:lang w:eastAsia="ru-RU"/>
        </w:rPr>
        <w:t>: Здравствуй, Незнайка! Как у тебя дела?</w:t>
      </w: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  <w:r w:rsidRPr="003039F7">
        <w:rPr>
          <w:b/>
          <w:sz w:val="28"/>
          <w:szCs w:val="28"/>
          <w:lang w:eastAsia="ru-RU"/>
        </w:rPr>
        <w:t>Незнайка:</w:t>
      </w:r>
      <w:r w:rsidRPr="003039F7">
        <w:rPr>
          <w:sz w:val="28"/>
          <w:szCs w:val="28"/>
          <w:lang w:eastAsia="ru-RU"/>
        </w:rPr>
        <w:t xml:space="preserve"> Дела у меня идут хорошо. Мы с моим другом Гунькой много сделали: сто раз поссорились, пятьдесят раз подрались,  стащили у художника Тюбика краски, у </w:t>
      </w:r>
      <w:proofErr w:type="spellStart"/>
      <w:r w:rsidRPr="003039F7">
        <w:rPr>
          <w:sz w:val="28"/>
          <w:szCs w:val="28"/>
          <w:lang w:eastAsia="ru-RU"/>
        </w:rPr>
        <w:t>Знайки</w:t>
      </w:r>
      <w:proofErr w:type="spellEnd"/>
      <w:r w:rsidRPr="003039F7">
        <w:rPr>
          <w:sz w:val="28"/>
          <w:szCs w:val="28"/>
          <w:lang w:eastAsia="ru-RU"/>
        </w:rPr>
        <w:t xml:space="preserve"> чертежи его нового воздушного шара и нарисовали на них портреты всех коротышек!</w:t>
      </w: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  <w:r w:rsidRPr="003039F7">
        <w:rPr>
          <w:b/>
          <w:sz w:val="28"/>
          <w:szCs w:val="28"/>
          <w:lang w:eastAsia="ru-RU"/>
        </w:rPr>
        <w:t>Воспитатель:</w:t>
      </w:r>
      <w:r w:rsidRPr="003039F7">
        <w:rPr>
          <w:sz w:val="28"/>
          <w:szCs w:val="28"/>
          <w:lang w:eastAsia="ru-RU"/>
        </w:rPr>
        <w:t xml:space="preserve"> Ой-ой-ой! И что же вам сказали коротышки?</w:t>
      </w: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  <w:r w:rsidRPr="003039F7">
        <w:rPr>
          <w:b/>
          <w:sz w:val="28"/>
          <w:szCs w:val="28"/>
          <w:lang w:eastAsia="ru-RU"/>
        </w:rPr>
        <w:t>Незнайка:</w:t>
      </w:r>
      <w:r w:rsidRPr="003039F7">
        <w:rPr>
          <w:sz w:val="28"/>
          <w:szCs w:val="28"/>
          <w:lang w:eastAsia="ru-RU"/>
        </w:rPr>
        <w:t xml:space="preserve"> Они сказали, что мы совсем распустились и позорим их своими дурными поступками.</w:t>
      </w: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  <w:r w:rsidRPr="003039F7">
        <w:rPr>
          <w:b/>
          <w:sz w:val="28"/>
          <w:szCs w:val="28"/>
          <w:lang w:eastAsia="ru-RU"/>
        </w:rPr>
        <w:t>Воспитатель:</w:t>
      </w:r>
      <w:r w:rsidRPr="003039F7">
        <w:rPr>
          <w:sz w:val="28"/>
          <w:szCs w:val="28"/>
          <w:lang w:eastAsia="ru-RU"/>
        </w:rPr>
        <w:t xml:space="preserve"> Мне кажется, они вам очень правильно сказали, потому что с плохими поступками нужно бороться, иначе они могут превратиться во вредные привычки. А привычки – это такие действия человека, без которых он не может жить!</w:t>
      </w: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  <w:r w:rsidRPr="003039F7">
        <w:rPr>
          <w:sz w:val="28"/>
          <w:szCs w:val="28"/>
          <w:lang w:eastAsia="ru-RU"/>
        </w:rPr>
        <w:t>Есть привычки плохие и хорошие. Какие плохие привычки могут появиться у человека? (ответы детей) Правильно:  ссорится,  скандалить,  драться, обзываться – это очень нехорошие привычки.</w:t>
      </w: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  <w:r w:rsidRPr="003039F7">
        <w:rPr>
          <w:sz w:val="28"/>
          <w:szCs w:val="28"/>
          <w:lang w:eastAsia="ru-RU"/>
        </w:rPr>
        <w:t>А разбрасывать игрушки  – это хорошо или плохо? Конечно,  плохо! А почему? (ответы детей).</w:t>
      </w: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  <w:r w:rsidRPr="003039F7">
        <w:rPr>
          <w:sz w:val="28"/>
          <w:szCs w:val="28"/>
          <w:lang w:eastAsia="ru-RU"/>
        </w:rPr>
        <w:t>А пачкать свою одежду? А не следить за чистотой рук и лица? Почему это плохо?</w:t>
      </w: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  <w:r w:rsidRPr="003039F7">
        <w:rPr>
          <w:b/>
          <w:sz w:val="28"/>
          <w:szCs w:val="28"/>
          <w:lang w:eastAsia="ru-RU"/>
        </w:rPr>
        <w:t>Воспитатель</w:t>
      </w:r>
      <w:r w:rsidRPr="003039F7">
        <w:rPr>
          <w:sz w:val="28"/>
          <w:szCs w:val="28"/>
          <w:lang w:eastAsia="ru-RU"/>
        </w:rPr>
        <w:t xml:space="preserve">: Поэт Григорий </w:t>
      </w:r>
      <w:proofErr w:type="gramStart"/>
      <w:r w:rsidRPr="003039F7">
        <w:rPr>
          <w:sz w:val="28"/>
          <w:szCs w:val="28"/>
          <w:lang w:eastAsia="ru-RU"/>
        </w:rPr>
        <w:t>Остер</w:t>
      </w:r>
      <w:proofErr w:type="gramEnd"/>
      <w:r w:rsidRPr="003039F7">
        <w:rPr>
          <w:sz w:val="28"/>
          <w:szCs w:val="28"/>
          <w:lang w:eastAsia="ru-RU"/>
        </w:rPr>
        <w:t xml:space="preserve"> придумал книгу,  которая называется «Вредные советы». Послушайте,  какие советы дает поэт, согласны вы с ними?</w:t>
      </w: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  <w:sectPr w:rsidR="003039F7" w:rsidRPr="003039F7" w:rsidSect="00B7316B">
          <w:pgSz w:w="11906" w:h="16838"/>
          <w:pgMar w:top="1134" w:right="1133" w:bottom="1134" w:left="1134" w:header="708" w:footer="708" w:gutter="0"/>
          <w:pgBorders w:offsetFrom="page">
            <w:top w:val="thinThickSmallGap" w:sz="24" w:space="24" w:color="4F81BD"/>
            <w:left w:val="thinThickSmallGap" w:sz="24" w:space="24" w:color="4F81BD"/>
            <w:bottom w:val="thickThinSmallGap" w:sz="24" w:space="31" w:color="4F81BD"/>
            <w:right w:val="thickThinSmallGap" w:sz="24" w:space="24" w:color="4F81BD"/>
          </w:pgBorders>
          <w:cols w:space="708"/>
          <w:docGrid w:linePitch="360"/>
        </w:sectPr>
      </w:pPr>
    </w:p>
    <w:p w:rsidR="003039F7" w:rsidRPr="003039F7" w:rsidRDefault="003039F7" w:rsidP="003039F7">
      <w:pPr>
        <w:numPr>
          <w:ilvl w:val="0"/>
          <w:numId w:val="13"/>
        </w:numPr>
        <w:suppressAutoHyphens w:val="0"/>
        <w:spacing w:after="200" w:line="250" w:lineRule="exact"/>
        <w:ind w:right="5"/>
        <w:contextualSpacing/>
        <w:jc w:val="both"/>
        <w:rPr>
          <w:sz w:val="28"/>
          <w:szCs w:val="28"/>
          <w:lang w:eastAsia="ru-RU"/>
        </w:rPr>
      </w:pPr>
      <w:r w:rsidRPr="003039F7">
        <w:rPr>
          <w:sz w:val="28"/>
          <w:szCs w:val="28"/>
          <w:lang w:eastAsia="ru-RU"/>
        </w:rPr>
        <w:lastRenderedPageBreak/>
        <w:t>Не соглашайся ни за что</w:t>
      </w: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  <w:r w:rsidRPr="003039F7">
        <w:rPr>
          <w:sz w:val="28"/>
          <w:szCs w:val="28"/>
          <w:lang w:eastAsia="ru-RU"/>
        </w:rPr>
        <w:t xml:space="preserve">     Ни с кем и никогда,</w:t>
      </w: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  <w:r w:rsidRPr="003039F7">
        <w:rPr>
          <w:sz w:val="28"/>
          <w:szCs w:val="28"/>
          <w:lang w:eastAsia="ru-RU"/>
        </w:rPr>
        <w:t xml:space="preserve">     А кто с тобой согласен, тех</w:t>
      </w: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  <w:r w:rsidRPr="003039F7">
        <w:rPr>
          <w:sz w:val="28"/>
          <w:szCs w:val="28"/>
          <w:lang w:eastAsia="ru-RU"/>
        </w:rPr>
        <w:t xml:space="preserve">     Трусливыми зови.</w:t>
      </w: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  <w:r w:rsidRPr="003039F7">
        <w:rPr>
          <w:sz w:val="28"/>
          <w:szCs w:val="28"/>
          <w:lang w:eastAsia="ru-RU"/>
        </w:rPr>
        <w:t xml:space="preserve">     За это все тебя начнут</w:t>
      </w: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  <w:r w:rsidRPr="003039F7">
        <w:rPr>
          <w:sz w:val="28"/>
          <w:szCs w:val="28"/>
          <w:lang w:eastAsia="ru-RU"/>
        </w:rPr>
        <w:t xml:space="preserve">     Любить и уважать.</w:t>
      </w: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  <w:r w:rsidRPr="003039F7">
        <w:rPr>
          <w:sz w:val="28"/>
          <w:szCs w:val="28"/>
          <w:lang w:eastAsia="ru-RU"/>
        </w:rPr>
        <w:t xml:space="preserve">     И всюду будет у тебя</w:t>
      </w: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  <w:r w:rsidRPr="003039F7">
        <w:rPr>
          <w:sz w:val="28"/>
          <w:szCs w:val="28"/>
          <w:lang w:eastAsia="ru-RU"/>
        </w:rPr>
        <w:t xml:space="preserve">     </w:t>
      </w:r>
      <w:proofErr w:type="gramStart"/>
      <w:r w:rsidRPr="003039F7">
        <w:rPr>
          <w:sz w:val="28"/>
          <w:szCs w:val="28"/>
          <w:lang w:eastAsia="ru-RU"/>
        </w:rPr>
        <w:t>Полным</w:t>
      </w:r>
      <w:proofErr w:type="gramEnd"/>
      <w:r w:rsidRPr="003039F7">
        <w:rPr>
          <w:sz w:val="28"/>
          <w:szCs w:val="28"/>
          <w:lang w:eastAsia="ru-RU"/>
        </w:rPr>
        <w:t xml:space="preserve"> полно друзей.</w:t>
      </w: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</w:p>
    <w:p w:rsidR="003039F7" w:rsidRPr="003039F7" w:rsidRDefault="003039F7" w:rsidP="003039F7">
      <w:pPr>
        <w:numPr>
          <w:ilvl w:val="0"/>
          <w:numId w:val="13"/>
        </w:numPr>
        <w:suppressAutoHyphens w:val="0"/>
        <w:spacing w:after="200" w:line="250" w:lineRule="exact"/>
        <w:ind w:right="5"/>
        <w:contextualSpacing/>
        <w:jc w:val="both"/>
        <w:rPr>
          <w:sz w:val="28"/>
          <w:szCs w:val="28"/>
          <w:lang w:eastAsia="ru-RU"/>
        </w:rPr>
      </w:pPr>
      <w:r w:rsidRPr="003039F7">
        <w:rPr>
          <w:sz w:val="28"/>
          <w:szCs w:val="28"/>
          <w:lang w:eastAsia="ru-RU"/>
        </w:rPr>
        <w:lastRenderedPageBreak/>
        <w:t>Если ты пришел к знакомым,</w:t>
      </w: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  <w:r w:rsidRPr="003039F7">
        <w:rPr>
          <w:sz w:val="28"/>
          <w:szCs w:val="28"/>
          <w:lang w:eastAsia="ru-RU"/>
        </w:rPr>
        <w:t xml:space="preserve">     Не здоровайся ни с кем.</w:t>
      </w: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  <w:r w:rsidRPr="003039F7">
        <w:rPr>
          <w:sz w:val="28"/>
          <w:szCs w:val="28"/>
          <w:lang w:eastAsia="ru-RU"/>
        </w:rPr>
        <w:t xml:space="preserve">     Слов: "пожалуйста", "спасибо"</w:t>
      </w: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  <w:r w:rsidRPr="003039F7">
        <w:rPr>
          <w:sz w:val="28"/>
          <w:szCs w:val="28"/>
          <w:lang w:eastAsia="ru-RU"/>
        </w:rPr>
        <w:t xml:space="preserve">     Никому не говори.</w:t>
      </w: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  <w:r w:rsidRPr="003039F7">
        <w:rPr>
          <w:sz w:val="28"/>
          <w:szCs w:val="28"/>
          <w:lang w:eastAsia="ru-RU"/>
        </w:rPr>
        <w:t xml:space="preserve">     Отвернись и на вопросы</w:t>
      </w: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  <w:r w:rsidRPr="003039F7">
        <w:rPr>
          <w:sz w:val="28"/>
          <w:szCs w:val="28"/>
          <w:lang w:eastAsia="ru-RU"/>
        </w:rPr>
        <w:t xml:space="preserve">     Ни на чьи не отвечай.</w:t>
      </w: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  <w:r w:rsidRPr="003039F7">
        <w:rPr>
          <w:sz w:val="28"/>
          <w:szCs w:val="28"/>
          <w:lang w:eastAsia="ru-RU"/>
        </w:rPr>
        <w:t xml:space="preserve">     И тогда никто не скажет</w:t>
      </w: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  <w:r w:rsidRPr="003039F7">
        <w:rPr>
          <w:sz w:val="28"/>
          <w:szCs w:val="28"/>
          <w:lang w:eastAsia="ru-RU"/>
        </w:rPr>
        <w:t xml:space="preserve">     Про тебя, что ты болтун.</w:t>
      </w: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  <w:sectPr w:rsidR="003039F7" w:rsidRPr="003039F7" w:rsidSect="00B7316B">
          <w:type w:val="continuous"/>
          <w:pgSz w:w="11906" w:h="16838"/>
          <w:pgMar w:top="1134" w:right="850" w:bottom="1134" w:left="1276" w:header="708" w:footer="708" w:gutter="0"/>
          <w:pgBorders w:offsetFrom="page">
            <w:top w:val="thinThickSmallGap" w:sz="24" w:space="24" w:color="4F81BD"/>
            <w:left w:val="thinThickSmallGap" w:sz="24" w:space="24" w:color="4F81BD"/>
            <w:bottom w:val="thickThinSmallGap" w:sz="24" w:space="31" w:color="4F81BD"/>
            <w:right w:val="thickThinSmallGap" w:sz="24" w:space="24" w:color="4F81BD"/>
          </w:pgBorders>
          <w:cols w:num="2" w:space="708"/>
          <w:docGrid w:linePitch="360"/>
        </w:sectPr>
      </w:pP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  <w:sectPr w:rsidR="003039F7" w:rsidRPr="003039F7" w:rsidSect="00B7316B">
          <w:type w:val="continuous"/>
          <w:pgSz w:w="11906" w:h="16838"/>
          <w:pgMar w:top="1134" w:right="850" w:bottom="1134" w:left="1276" w:header="708" w:footer="708" w:gutter="0"/>
          <w:pgBorders w:offsetFrom="page">
            <w:top w:val="thinThickSmallGap" w:sz="24" w:space="24" w:color="4F81BD"/>
            <w:left w:val="thinThickSmallGap" w:sz="24" w:space="24" w:color="4F81BD"/>
            <w:bottom w:val="thickThinSmallGap" w:sz="24" w:space="31" w:color="4F81BD"/>
            <w:right w:val="thickThinSmallGap" w:sz="24" w:space="24" w:color="4F81BD"/>
          </w:pgBorders>
          <w:cols w:space="708"/>
          <w:docGrid w:linePitch="360"/>
        </w:sectPr>
      </w:pPr>
    </w:p>
    <w:p w:rsidR="003039F7" w:rsidRPr="003039F7" w:rsidRDefault="003039F7" w:rsidP="003039F7">
      <w:pPr>
        <w:numPr>
          <w:ilvl w:val="0"/>
          <w:numId w:val="13"/>
        </w:numPr>
        <w:suppressAutoHyphens w:val="0"/>
        <w:spacing w:after="200" w:line="250" w:lineRule="exact"/>
        <w:ind w:right="5"/>
        <w:contextualSpacing/>
        <w:jc w:val="both"/>
        <w:rPr>
          <w:sz w:val="28"/>
          <w:szCs w:val="28"/>
          <w:lang w:eastAsia="ru-RU"/>
        </w:rPr>
      </w:pPr>
      <w:r w:rsidRPr="003039F7">
        <w:rPr>
          <w:sz w:val="28"/>
          <w:szCs w:val="28"/>
          <w:lang w:eastAsia="ru-RU"/>
        </w:rPr>
        <w:lastRenderedPageBreak/>
        <w:t>Никогда не мойте руки,</w:t>
      </w: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  <w:r w:rsidRPr="003039F7">
        <w:rPr>
          <w:sz w:val="28"/>
          <w:szCs w:val="28"/>
          <w:lang w:eastAsia="ru-RU"/>
        </w:rPr>
        <w:t xml:space="preserve">     Шею, уши и лицо.</w:t>
      </w: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  <w:r w:rsidRPr="003039F7">
        <w:rPr>
          <w:sz w:val="28"/>
          <w:szCs w:val="28"/>
          <w:lang w:eastAsia="ru-RU"/>
        </w:rPr>
        <w:t xml:space="preserve">     Это глупое занятье</w:t>
      </w: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  <w:r w:rsidRPr="003039F7">
        <w:rPr>
          <w:sz w:val="28"/>
          <w:szCs w:val="28"/>
          <w:lang w:eastAsia="ru-RU"/>
        </w:rPr>
        <w:t xml:space="preserve">     Не приводит ни к чему.</w:t>
      </w: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  <w:r w:rsidRPr="003039F7">
        <w:rPr>
          <w:sz w:val="28"/>
          <w:szCs w:val="28"/>
          <w:lang w:eastAsia="ru-RU"/>
        </w:rPr>
        <w:t xml:space="preserve">     Вновь испачкаются руки,</w:t>
      </w: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  <w:r w:rsidRPr="003039F7">
        <w:rPr>
          <w:sz w:val="28"/>
          <w:szCs w:val="28"/>
          <w:lang w:eastAsia="ru-RU"/>
        </w:rPr>
        <w:t xml:space="preserve">     Шея, уши и лицо,</w:t>
      </w:r>
    </w:p>
    <w:p w:rsidR="003039F7" w:rsidRPr="003039F7" w:rsidRDefault="003039F7" w:rsidP="003039F7">
      <w:pPr>
        <w:numPr>
          <w:ilvl w:val="0"/>
          <w:numId w:val="13"/>
        </w:numPr>
        <w:suppressAutoHyphens w:val="0"/>
        <w:spacing w:after="200" w:line="250" w:lineRule="exact"/>
        <w:ind w:right="5"/>
        <w:contextualSpacing/>
        <w:jc w:val="both"/>
        <w:rPr>
          <w:sz w:val="28"/>
          <w:szCs w:val="28"/>
          <w:lang w:eastAsia="ru-RU"/>
        </w:rPr>
      </w:pPr>
      <w:r w:rsidRPr="003039F7">
        <w:rPr>
          <w:sz w:val="28"/>
          <w:szCs w:val="28"/>
          <w:lang w:eastAsia="ru-RU"/>
        </w:rPr>
        <w:t>Так зачем же тратить силы,</w:t>
      </w: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  <w:r w:rsidRPr="003039F7">
        <w:rPr>
          <w:sz w:val="28"/>
          <w:szCs w:val="28"/>
          <w:lang w:eastAsia="ru-RU"/>
        </w:rPr>
        <w:t xml:space="preserve">     Время попусту терять.</w:t>
      </w: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  <w:r w:rsidRPr="003039F7">
        <w:rPr>
          <w:sz w:val="28"/>
          <w:szCs w:val="28"/>
          <w:lang w:eastAsia="ru-RU"/>
        </w:rPr>
        <w:lastRenderedPageBreak/>
        <w:t xml:space="preserve">     Стричься тоже бесполезно,</w:t>
      </w: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  <w:r w:rsidRPr="003039F7">
        <w:rPr>
          <w:sz w:val="28"/>
          <w:szCs w:val="28"/>
          <w:lang w:eastAsia="ru-RU"/>
        </w:rPr>
        <w:t xml:space="preserve">     Никакого смысла нет.</w:t>
      </w: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  <w:r w:rsidRPr="003039F7">
        <w:rPr>
          <w:sz w:val="28"/>
          <w:szCs w:val="28"/>
          <w:lang w:eastAsia="ru-RU"/>
        </w:rPr>
        <w:t xml:space="preserve">     К старости сама собою</w:t>
      </w:r>
    </w:p>
    <w:p w:rsidR="00B7316B" w:rsidRDefault="000E6227" w:rsidP="00B7316B">
      <w:pPr>
        <w:suppressAutoHyphens w:val="0"/>
        <w:spacing w:line="250" w:lineRule="exact"/>
        <w:ind w:right="5"/>
        <w:rPr>
          <w:sz w:val="28"/>
          <w:szCs w:val="28"/>
          <w:lang w:eastAsia="ru-RU"/>
        </w:rPr>
        <w:sectPr w:rsidR="00B7316B" w:rsidSect="00B7316B">
          <w:type w:val="continuous"/>
          <w:pgSz w:w="11906" w:h="16838"/>
          <w:pgMar w:top="1134" w:right="850" w:bottom="1134" w:left="1276" w:header="708" w:footer="708" w:gutter="0"/>
          <w:pgBorders w:offsetFrom="page">
            <w:top w:val="thinThickSmallGap" w:sz="24" w:space="24" w:color="4F81BD"/>
            <w:left w:val="thinThickSmallGap" w:sz="24" w:space="24" w:color="4F81BD"/>
            <w:bottom w:val="thickThinSmallGap" w:sz="24" w:space="31" w:color="4F81BD"/>
            <w:right w:val="thickThinSmallGap" w:sz="24" w:space="24" w:color="4F81BD"/>
          </w:pgBorders>
          <w:cols w:num="2" w:space="708"/>
          <w:docGrid w:linePitch="360"/>
        </w:sectPr>
      </w:pPr>
      <w:r>
        <w:rPr>
          <w:sz w:val="28"/>
          <w:szCs w:val="28"/>
          <w:lang w:eastAsia="ru-RU"/>
        </w:rPr>
        <w:t xml:space="preserve">Лысой будет голова.    </w:t>
      </w:r>
    </w:p>
    <w:p w:rsidR="00B7316B" w:rsidRPr="00B7316B" w:rsidRDefault="00B7316B" w:rsidP="00B7316B">
      <w:pPr>
        <w:suppressAutoHyphens w:val="0"/>
        <w:spacing w:line="250" w:lineRule="exact"/>
        <w:ind w:right="5"/>
        <w:rPr>
          <w:sz w:val="28"/>
          <w:szCs w:val="28"/>
          <w:lang w:eastAsia="ru-RU"/>
        </w:rPr>
      </w:pPr>
      <w:r w:rsidRPr="00B7316B">
        <w:rPr>
          <w:b/>
          <w:sz w:val="28"/>
          <w:szCs w:val="28"/>
          <w:lang w:eastAsia="ru-RU"/>
        </w:rPr>
        <w:lastRenderedPageBreak/>
        <w:t>Незнайка</w:t>
      </w:r>
      <w:r w:rsidRPr="00B7316B">
        <w:rPr>
          <w:sz w:val="28"/>
          <w:szCs w:val="28"/>
          <w:lang w:eastAsia="ru-RU"/>
        </w:rPr>
        <w:t>: Какие хорошие советы! Вот, оказывается,  как нужно поступать!</w:t>
      </w:r>
    </w:p>
    <w:p w:rsidR="00B7316B" w:rsidRPr="00B7316B" w:rsidRDefault="00B7316B" w:rsidP="00B7316B">
      <w:pPr>
        <w:suppressAutoHyphens w:val="0"/>
        <w:spacing w:line="250" w:lineRule="exact"/>
        <w:ind w:right="5"/>
        <w:rPr>
          <w:sz w:val="28"/>
          <w:szCs w:val="28"/>
          <w:lang w:eastAsia="ru-RU"/>
        </w:rPr>
      </w:pPr>
    </w:p>
    <w:p w:rsidR="00B7316B" w:rsidRPr="00B7316B" w:rsidRDefault="00B7316B" w:rsidP="00B7316B">
      <w:pPr>
        <w:suppressAutoHyphens w:val="0"/>
        <w:spacing w:line="250" w:lineRule="exact"/>
        <w:ind w:right="5"/>
        <w:rPr>
          <w:sz w:val="28"/>
          <w:szCs w:val="28"/>
          <w:lang w:eastAsia="ru-RU"/>
        </w:rPr>
      </w:pPr>
      <w:r w:rsidRPr="00B7316B">
        <w:rPr>
          <w:b/>
          <w:sz w:val="28"/>
          <w:szCs w:val="28"/>
          <w:lang w:eastAsia="ru-RU"/>
        </w:rPr>
        <w:t>Воспитатель</w:t>
      </w:r>
      <w:r w:rsidRPr="00B7316B">
        <w:rPr>
          <w:sz w:val="28"/>
          <w:szCs w:val="28"/>
          <w:lang w:eastAsia="ru-RU"/>
        </w:rPr>
        <w:t xml:space="preserve">: А вы, дети, согласны с Незнайкой? Почему? </w:t>
      </w:r>
    </w:p>
    <w:p w:rsidR="00B7316B" w:rsidRPr="00B7316B" w:rsidRDefault="00B7316B" w:rsidP="00B7316B">
      <w:pPr>
        <w:suppressAutoHyphens w:val="0"/>
        <w:spacing w:line="250" w:lineRule="exact"/>
        <w:ind w:right="5"/>
        <w:rPr>
          <w:sz w:val="28"/>
          <w:szCs w:val="28"/>
          <w:lang w:eastAsia="ru-RU"/>
        </w:rPr>
      </w:pPr>
      <w:r w:rsidRPr="00B7316B">
        <w:rPr>
          <w:sz w:val="28"/>
          <w:szCs w:val="28"/>
          <w:lang w:eastAsia="ru-RU"/>
        </w:rPr>
        <w:t>Незнайка, это стихи шуточные! Григорий Остер их придумал, чтобы дети посмеялись над своими поступками, подумали о том хорошо это или плохо и больше их не совершали, чтобы плохие поступки не превратились во вредные привычки.</w:t>
      </w:r>
    </w:p>
    <w:p w:rsidR="00B7316B" w:rsidRPr="00B7316B" w:rsidRDefault="00B7316B" w:rsidP="00B7316B">
      <w:pPr>
        <w:suppressAutoHyphens w:val="0"/>
        <w:spacing w:line="250" w:lineRule="exact"/>
        <w:ind w:right="5"/>
        <w:rPr>
          <w:sz w:val="28"/>
          <w:szCs w:val="28"/>
          <w:lang w:eastAsia="ru-RU"/>
        </w:rPr>
      </w:pPr>
      <w:r w:rsidRPr="00B7316B">
        <w:rPr>
          <w:sz w:val="28"/>
          <w:szCs w:val="28"/>
          <w:lang w:eastAsia="ru-RU"/>
        </w:rPr>
        <w:t>Вредные привычки не украшают человека. Такой человек  неприятен окружающим и  вредит своему здоровью. А полезные привычки, наоборот облегчают нашу жизнь и помогают сохранить здоровье.</w:t>
      </w:r>
    </w:p>
    <w:p w:rsidR="00B7316B" w:rsidRPr="00B7316B" w:rsidRDefault="00B7316B" w:rsidP="00B7316B">
      <w:pPr>
        <w:suppressAutoHyphens w:val="0"/>
        <w:spacing w:line="250" w:lineRule="exact"/>
        <w:ind w:right="5"/>
        <w:rPr>
          <w:sz w:val="28"/>
          <w:szCs w:val="28"/>
          <w:lang w:eastAsia="ru-RU"/>
        </w:rPr>
      </w:pPr>
      <w:r w:rsidRPr="00B7316B">
        <w:rPr>
          <w:sz w:val="28"/>
          <w:szCs w:val="28"/>
          <w:lang w:eastAsia="ru-RU"/>
        </w:rPr>
        <w:t xml:space="preserve"> Какие полезные привычки вы знаете?  (ответы детей).  </w:t>
      </w:r>
      <w:proofErr w:type="gramStart"/>
      <w:r w:rsidRPr="00B7316B">
        <w:rPr>
          <w:sz w:val="28"/>
          <w:szCs w:val="28"/>
          <w:lang w:eastAsia="ru-RU"/>
        </w:rPr>
        <w:t xml:space="preserve">Правильно,  здороваться, говорить спасибо, пожалуйста, следить за своими вещами, мыть руки, умываться, делать зарядку, чистить зубы. </w:t>
      </w:r>
      <w:proofErr w:type="gramEnd"/>
    </w:p>
    <w:p w:rsidR="00B7316B" w:rsidRPr="00B7316B" w:rsidRDefault="00B7316B" w:rsidP="00B7316B">
      <w:pPr>
        <w:suppressAutoHyphens w:val="0"/>
        <w:spacing w:line="250" w:lineRule="exact"/>
        <w:ind w:right="5"/>
        <w:rPr>
          <w:sz w:val="28"/>
          <w:szCs w:val="28"/>
          <w:lang w:eastAsia="ru-RU"/>
        </w:rPr>
      </w:pPr>
      <w:r w:rsidRPr="00B7316B">
        <w:rPr>
          <w:sz w:val="28"/>
          <w:szCs w:val="28"/>
          <w:lang w:eastAsia="ru-RU"/>
        </w:rPr>
        <w:t>Незнайка, а ты какие полезные привычки можешь назвать?</w:t>
      </w:r>
    </w:p>
    <w:p w:rsidR="00B7316B" w:rsidRPr="00B7316B" w:rsidRDefault="00B7316B" w:rsidP="00B7316B">
      <w:pPr>
        <w:suppressAutoHyphens w:val="0"/>
        <w:spacing w:line="250" w:lineRule="exact"/>
        <w:ind w:right="5"/>
        <w:rPr>
          <w:sz w:val="28"/>
          <w:szCs w:val="28"/>
          <w:lang w:eastAsia="ru-RU"/>
        </w:rPr>
      </w:pPr>
    </w:p>
    <w:p w:rsidR="00B7316B" w:rsidRPr="00B7316B" w:rsidRDefault="00B7316B" w:rsidP="00B7316B">
      <w:pPr>
        <w:suppressAutoHyphens w:val="0"/>
        <w:spacing w:line="250" w:lineRule="exact"/>
        <w:ind w:right="5"/>
        <w:rPr>
          <w:sz w:val="28"/>
          <w:szCs w:val="28"/>
          <w:lang w:eastAsia="ru-RU"/>
        </w:rPr>
      </w:pPr>
      <w:r w:rsidRPr="00B7316B">
        <w:rPr>
          <w:b/>
          <w:sz w:val="28"/>
          <w:szCs w:val="28"/>
          <w:lang w:eastAsia="ru-RU"/>
        </w:rPr>
        <w:t>Незнайка</w:t>
      </w:r>
      <w:r w:rsidRPr="00B7316B">
        <w:rPr>
          <w:sz w:val="28"/>
          <w:szCs w:val="28"/>
          <w:lang w:eastAsia="ru-RU"/>
        </w:rPr>
        <w:t>: Нужно высказывать свое мнение, спорить,  ни с кем не соглашаться!</w:t>
      </w:r>
    </w:p>
    <w:p w:rsidR="00B7316B" w:rsidRPr="00B7316B" w:rsidRDefault="00F40FDE" w:rsidP="00B7316B">
      <w:pPr>
        <w:suppressAutoHyphens w:val="0"/>
        <w:spacing w:line="250" w:lineRule="exact"/>
        <w:ind w:right="5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1666875" cy="1604010"/>
            <wp:effectExtent l="0" t="0" r="9525" b="0"/>
            <wp:wrapSquare wrapText="bothSides"/>
            <wp:docPr id="18" name="Рисунок 4" descr="Описание: C:\Documents and Settings\Admin\Local Settings\Temporary Internet Files\Content.IE5\S8BLJQRB\MC90025074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Documents and Settings\Admin\Local Settings\Temporary Internet Files\Content.IE5\S8BLJQRB\MC900250740[1].wm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7316B" w:rsidRPr="00B7316B">
        <w:rPr>
          <w:b/>
          <w:sz w:val="28"/>
          <w:szCs w:val="28"/>
          <w:lang w:eastAsia="ru-RU"/>
        </w:rPr>
        <w:t>Воспитатель</w:t>
      </w:r>
      <w:r w:rsidR="00B7316B" w:rsidRPr="00B7316B">
        <w:rPr>
          <w:sz w:val="28"/>
          <w:szCs w:val="28"/>
          <w:lang w:eastAsia="ru-RU"/>
        </w:rPr>
        <w:t>: иметь свое мнение – это хорошо, но спорить,   все-таки не стоит. Что то, ты не очень хорошо разобрался в хороших и вредных привычках. Предлагаю  тебе отгадать загадки. А дети  помогут тебе  определить  вредная или полезная это привычка.</w:t>
      </w:r>
    </w:p>
    <w:p w:rsidR="00B7316B" w:rsidRPr="00B7316B" w:rsidRDefault="00B7316B" w:rsidP="00B7316B">
      <w:pPr>
        <w:suppressAutoHyphens w:val="0"/>
        <w:spacing w:line="250" w:lineRule="exact"/>
        <w:ind w:right="5"/>
        <w:rPr>
          <w:sz w:val="28"/>
          <w:szCs w:val="28"/>
          <w:lang w:eastAsia="ru-RU"/>
        </w:rPr>
      </w:pPr>
    </w:p>
    <w:p w:rsidR="00B7316B" w:rsidRDefault="00B7316B" w:rsidP="00B7316B">
      <w:pPr>
        <w:numPr>
          <w:ilvl w:val="0"/>
          <w:numId w:val="14"/>
        </w:numPr>
        <w:suppressAutoHyphens w:val="0"/>
        <w:spacing w:line="250" w:lineRule="exact"/>
        <w:ind w:right="5"/>
        <w:rPr>
          <w:sz w:val="28"/>
          <w:szCs w:val="28"/>
          <w:lang w:eastAsia="ru-RU"/>
        </w:rPr>
        <w:sectPr w:rsidR="00B7316B" w:rsidSect="00B7316B">
          <w:type w:val="continuous"/>
          <w:pgSz w:w="11906" w:h="16838"/>
          <w:pgMar w:top="1134" w:right="850" w:bottom="1134" w:left="1276" w:header="708" w:footer="708" w:gutter="0"/>
          <w:pgBorders w:offsetFrom="page">
            <w:top w:val="thinThickSmallGap" w:sz="24" w:space="24" w:color="4F81BD"/>
            <w:left w:val="thinThickSmallGap" w:sz="24" w:space="24" w:color="4F81BD"/>
            <w:bottom w:val="thickThinSmallGap" w:sz="24" w:space="31" w:color="4F81BD"/>
            <w:right w:val="thickThinSmallGap" w:sz="24" w:space="24" w:color="4F81BD"/>
          </w:pgBorders>
          <w:cols w:space="708"/>
          <w:docGrid w:linePitch="360"/>
        </w:sectPr>
      </w:pPr>
    </w:p>
    <w:p w:rsidR="00B7316B" w:rsidRPr="00B7316B" w:rsidRDefault="00B7316B" w:rsidP="00B7316B">
      <w:pPr>
        <w:numPr>
          <w:ilvl w:val="0"/>
          <w:numId w:val="14"/>
        </w:numPr>
        <w:suppressAutoHyphens w:val="0"/>
        <w:spacing w:line="250" w:lineRule="exact"/>
        <w:ind w:right="5"/>
        <w:rPr>
          <w:sz w:val="28"/>
          <w:szCs w:val="28"/>
          <w:lang w:eastAsia="ru-RU"/>
        </w:rPr>
      </w:pPr>
      <w:r w:rsidRPr="00B7316B">
        <w:rPr>
          <w:sz w:val="28"/>
          <w:szCs w:val="28"/>
          <w:lang w:eastAsia="ru-RU"/>
        </w:rPr>
        <w:lastRenderedPageBreak/>
        <w:t>Разбросал я книги, вещи,</w:t>
      </w:r>
    </w:p>
    <w:p w:rsidR="00B7316B" w:rsidRPr="00B7316B" w:rsidRDefault="00B7316B" w:rsidP="00B7316B">
      <w:pPr>
        <w:suppressAutoHyphens w:val="0"/>
        <w:spacing w:line="250" w:lineRule="exact"/>
        <w:ind w:right="5"/>
        <w:rPr>
          <w:sz w:val="28"/>
          <w:szCs w:val="28"/>
          <w:lang w:eastAsia="ru-RU"/>
        </w:rPr>
      </w:pPr>
      <w:r w:rsidRPr="00B7316B">
        <w:rPr>
          <w:sz w:val="28"/>
          <w:szCs w:val="28"/>
          <w:lang w:eastAsia="ru-RU"/>
        </w:rPr>
        <w:t>А потом искал их целый вечер  (</w:t>
      </w:r>
      <w:proofErr w:type="gramStart"/>
      <w:r w:rsidRPr="00B7316B">
        <w:rPr>
          <w:sz w:val="28"/>
          <w:szCs w:val="28"/>
          <w:lang w:eastAsia="ru-RU"/>
        </w:rPr>
        <w:t>вредная</w:t>
      </w:r>
      <w:proofErr w:type="gramEnd"/>
      <w:r w:rsidRPr="00B7316B">
        <w:rPr>
          <w:sz w:val="28"/>
          <w:szCs w:val="28"/>
          <w:lang w:eastAsia="ru-RU"/>
        </w:rPr>
        <w:t>)</w:t>
      </w:r>
    </w:p>
    <w:p w:rsidR="00B7316B" w:rsidRPr="00B7316B" w:rsidRDefault="00B7316B" w:rsidP="00B7316B">
      <w:pPr>
        <w:numPr>
          <w:ilvl w:val="0"/>
          <w:numId w:val="14"/>
        </w:numPr>
        <w:suppressAutoHyphens w:val="0"/>
        <w:spacing w:line="250" w:lineRule="exact"/>
        <w:ind w:right="5"/>
        <w:rPr>
          <w:sz w:val="28"/>
          <w:szCs w:val="28"/>
          <w:lang w:eastAsia="ru-RU"/>
        </w:rPr>
      </w:pPr>
      <w:r w:rsidRPr="00B7316B">
        <w:rPr>
          <w:sz w:val="28"/>
          <w:szCs w:val="28"/>
          <w:lang w:eastAsia="ru-RU"/>
        </w:rPr>
        <w:t>Мою грязную посуду,</w:t>
      </w:r>
    </w:p>
    <w:p w:rsidR="00B7316B" w:rsidRPr="00B7316B" w:rsidRDefault="00B7316B" w:rsidP="00B7316B">
      <w:pPr>
        <w:suppressAutoHyphens w:val="0"/>
        <w:spacing w:line="250" w:lineRule="exact"/>
        <w:ind w:right="5"/>
        <w:rPr>
          <w:sz w:val="28"/>
          <w:szCs w:val="28"/>
          <w:lang w:eastAsia="ru-RU"/>
        </w:rPr>
      </w:pPr>
      <w:r w:rsidRPr="00B7316B">
        <w:rPr>
          <w:sz w:val="28"/>
          <w:szCs w:val="28"/>
          <w:lang w:eastAsia="ru-RU"/>
        </w:rPr>
        <w:t>Пол помыть я не забуду  (полезная)</w:t>
      </w:r>
    </w:p>
    <w:p w:rsidR="00B7316B" w:rsidRDefault="00B7316B" w:rsidP="00B7316B">
      <w:pPr>
        <w:numPr>
          <w:ilvl w:val="0"/>
          <w:numId w:val="14"/>
        </w:numPr>
        <w:suppressAutoHyphens w:val="0"/>
        <w:spacing w:line="250" w:lineRule="exact"/>
        <w:ind w:right="5"/>
        <w:rPr>
          <w:sz w:val="28"/>
          <w:szCs w:val="28"/>
          <w:lang w:eastAsia="ru-RU"/>
        </w:rPr>
        <w:sectPr w:rsidR="00B7316B" w:rsidSect="00B7316B">
          <w:type w:val="continuous"/>
          <w:pgSz w:w="11906" w:h="16838"/>
          <w:pgMar w:top="1134" w:right="850" w:bottom="1134" w:left="1276" w:header="708" w:footer="708" w:gutter="0"/>
          <w:pgBorders w:offsetFrom="page">
            <w:top w:val="thinThickSmallGap" w:sz="24" w:space="24" w:color="4F81BD"/>
            <w:left w:val="thinThickSmallGap" w:sz="24" w:space="24" w:color="4F81BD"/>
            <w:bottom w:val="thickThinSmallGap" w:sz="24" w:space="31" w:color="4F81BD"/>
            <w:right w:val="thickThinSmallGap" w:sz="24" w:space="24" w:color="4F81BD"/>
          </w:pgBorders>
          <w:cols w:space="708"/>
          <w:docGrid w:linePitch="360"/>
        </w:sectPr>
      </w:pPr>
    </w:p>
    <w:p w:rsidR="00B7316B" w:rsidRPr="00B7316B" w:rsidRDefault="00B7316B" w:rsidP="00B7316B">
      <w:pPr>
        <w:numPr>
          <w:ilvl w:val="0"/>
          <w:numId w:val="14"/>
        </w:numPr>
        <w:suppressAutoHyphens w:val="0"/>
        <w:spacing w:line="250" w:lineRule="exact"/>
        <w:ind w:right="5"/>
        <w:rPr>
          <w:sz w:val="28"/>
          <w:szCs w:val="28"/>
          <w:lang w:eastAsia="ru-RU"/>
        </w:rPr>
      </w:pPr>
      <w:r w:rsidRPr="00B7316B">
        <w:rPr>
          <w:sz w:val="28"/>
          <w:szCs w:val="28"/>
          <w:lang w:eastAsia="ru-RU"/>
        </w:rPr>
        <w:lastRenderedPageBreak/>
        <w:t>Ногти очень грызть люблю,</w:t>
      </w:r>
    </w:p>
    <w:p w:rsidR="00B7316B" w:rsidRPr="00B7316B" w:rsidRDefault="00B7316B" w:rsidP="00B7316B">
      <w:pPr>
        <w:suppressAutoHyphens w:val="0"/>
        <w:spacing w:line="250" w:lineRule="exact"/>
        <w:ind w:right="5"/>
        <w:rPr>
          <w:sz w:val="28"/>
          <w:szCs w:val="28"/>
          <w:lang w:eastAsia="ru-RU"/>
        </w:rPr>
      </w:pPr>
      <w:r w:rsidRPr="00B7316B">
        <w:rPr>
          <w:sz w:val="28"/>
          <w:szCs w:val="28"/>
          <w:lang w:eastAsia="ru-RU"/>
        </w:rPr>
        <w:t>Всех микробов я ловлю  (вредная)</w:t>
      </w:r>
    </w:p>
    <w:p w:rsidR="00B7316B" w:rsidRPr="00B7316B" w:rsidRDefault="00B7316B" w:rsidP="00B7316B">
      <w:pPr>
        <w:numPr>
          <w:ilvl w:val="0"/>
          <w:numId w:val="14"/>
        </w:numPr>
        <w:suppressAutoHyphens w:val="0"/>
        <w:spacing w:line="250" w:lineRule="exact"/>
        <w:ind w:right="5"/>
        <w:rPr>
          <w:sz w:val="28"/>
          <w:szCs w:val="28"/>
          <w:lang w:eastAsia="ru-RU"/>
        </w:rPr>
      </w:pPr>
      <w:r w:rsidRPr="00B7316B">
        <w:rPr>
          <w:sz w:val="28"/>
          <w:szCs w:val="28"/>
          <w:lang w:eastAsia="ru-RU"/>
        </w:rPr>
        <w:t>Пылесосом убираю</w:t>
      </w:r>
    </w:p>
    <w:p w:rsidR="00B7316B" w:rsidRPr="00B7316B" w:rsidRDefault="00B7316B" w:rsidP="00B7316B">
      <w:pPr>
        <w:suppressAutoHyphens w:val="0"/>
        <w:spacing w:line="250" w:lineRule="exact"/>
        <w:ind w:right="5"/>
        <w:rPr>
          <w:sz w:val="28"/>
          <w:szCs w:val="28"/>
          <w:lang w:eastAsia="ru-RU"/>
        </w:rPr>
      </w:pPr>
      <w:r w:rsidRPr="00B7316B">
        <w:rPr>
          <w:sz w:val="28"/>
          <w:szCs w:val="28"/>
          <w:lang w:eastAsia="ru-RU"/>
        </w:rPr>
        <w:t>Пыли я не оставляю  (полезная)</w:t>
      </w:r>
    </w:p>
    <w:p w:rsidR="00B7316B" w:rsidRPr="00B7316B" w:rsidRDefault="00B7316B" w:rsidP="00B7316B">
      <w:pPr>
        <w:numPr>
          <w:ilvl w:val="0"/>
          <w:numId w:val="14"/>
        </w:numPr>
        <w:suppressAutoHyphens w:val="0"/>
        <w:spacing w:line="250" w:lineRule="exact"/>
        <w:ind w:right="5"/>
        <w:rPr>
          <w:sz w:val="28"/>
          <w:szCs w:val="28"/>
          <w:lang w:eastAsia="ru-RU"/>
        </w:rPr>
      </w:pPr>
      <w:r w:rsidRPr="00B7316B">
        <w:rPr>
          <w:sz w:val="28"/>
          <w:szCs w:val="28"/>
          <w:lang w:eastAsia="ru-RU"/>
        </w:rPr>
        <w:t>Чисто с мылом я умыт,</w:t>
      </w:r>
    </w:p>
    <w:p w:rsidR="00B7316B" w:rsidRPr="00B7316B" w:rsidRDefault="00B7316B" w:rsidP="00B7316B">
      <w:pPr>
        <w:suppressAutoHyphens w:val="0"/>
        <w:spacing w:line="250" w:lineRule="exact"/>
        <w:ind w:right="5"/>
        <w:rPr>
          <w:sz w:val="28"/>
          <w:szCs w:val="28"/>
          <w:lang w:eastAsia="ru-RU"/>
        </w:rPr>
      </w:pPr>
      <w:r w:rsidRPr="00B7316B">
        <w:rPr>
          <w:sz w:val="28"/>
          <w:szCs w:val="28"/>
          <w:lang w:eastAsia="ru-RU"/>
        </w:rPr>
        <w:t>У меня опрятный вид  (</w:t>
      </w:r>
      <w:proofErr w:type="gramStart"/>
      <w:r w:rsidRPr="00B7316B">
        <w:rPr>
          <w:sz w:val="28"/>
          <w:szCs w:val="28"/>
          <w:lang w:eastAsia="ru-RU"/>
        </w:rPr>
        <w:t>полезная</w:t>
      </w:r>
      <w:proofErr w:type="gramEnd"/>
      <w:r w:rsidRPr="00B7316B">
        <w:rPr>
          <w:sz w:val="28"/>
          <w:szCs w:val="28"/>
          <w:lang w:eastAsia="ru-RU"/>
        </w:rPr>
        <w:t>)</w:t>
      </w:r>
    </w:p>
    <w:p w:rsidR="00B7316B" w:rsidRPr="00B7316B" w:rsidRDefault="00B7316B" w:rsidP="00B7316B">
      <w:pPr>
        <w:suppressAutoHyphens w:val="0"/>
        <w:spacing w:line="250" w:lineRule="exact"/>
        <w:ind w:right="5"/>
        <w:rPr>
          <w:sz w:val="28"/>
          <w:szCs w:val="28"/>
          <w:lang w:eastAsia="ru-RU"/>
        </w:rPr>
      </w:pPr>
    </w:p>
    <w:p w:rsidR="00B7316B" w:rsidRPr="00B7316B" w:rsidRDefault="00B7316B" w:rsidP="00B7316B">
      <w:pPr>
        <w:suppressAutoHyphens w:val="0"/>
        <w:spacing w:line="250" w:lineRule="exact"/>
        <w:ind w:right="5"/>
        <w:rPr>
          <w:i/>
          <w:sz w:val="28"/>
          <w:szCs w:val="28"/>
          <w:lang w:eastAsia="ru-RU"/>
        </w:rPr>
      </w:pPr>
      <w:r w:rsidRPr="00B7316B">
        <w:rPr>
          <w:i/>
          <w:sz w:val="28"/>
          <w:szCs w:val="28"/>
          <w:lang w:eastAsia="ru-RU"/>
        </w:rPr>
        <w:t>Дети помогают Незнайке разгадать загадки.</w:t>
      </w:r>
    </w:p>
    <w:p w:rsidR="00B7316B" w:rsidRPr="00B7316B" w:rsidRDefault="00B7316B" w:rsidP="00B7316B">
      <w:pPr>
        <w:suppressAutoHyphens w:val="0"/>
        <w:spacing w:line="250" w:lineRule="exact"/>
        <w:ind w:right="5"/>
        <w:rPr>
          <w:sz w:val="28"/>
          <w:szCs w:val="28"/>
          <w:lang w:eastAsia="ru-RU"/>
        </w:rPr>
      </w:pPr>
      <w:r w:rsidRPr="00B7316B">
        <w:rPr>
          <w:b/>
          <w:sz w:val="28"/>
          <w:szCs w:val="28"/>
          <w:lang w:eastAsia="ru-RU"/>
        </w:rPr>
        <w:t>Воспитатель</w:t>
      </w:r>
      <w:r w:rsidRPr="00B7316B">
        <w:rPr>
          <w:sz w:val="28"/>
          <w:szCs w:val="28"/>
          <w:lang w:eastAsia="ru-RU"/>
        </w:rPr>
        <w:t xml:space="preserve">: Незнайка, теперь ты разобрался какие привычки вредные, а какие полезные? </w:t>
      </w:r>
    </w:p>
    <w:p w:rsidR="00B7316B" w:rsidRPr="00B7316B" w:rsidRDefault="00B7316B" w:rsidP="00B7316B">
      <w:pPr>
        <w:suppressAutoHyphens w:val="0"/>
        <w:spacing w:line="250" w:lineRule="exact"/>
        <w:ind w:right="5"/>
        <w:rPr>
          <w:sz w:val="28"/>
          <w:szCs w:val="28"/>
          <w:lang w:eastAsia="ru-RU"/>
        </w:rPr>
      </w:pPr>
    </w:p>
    <w:p w:rsidR="00B7316B" w:rsidRPr="00B7316B" w:rsidRDefault="00B7316B" w:rsidP="00B7316B">
      <w:pPr>
        <w:suppressAutoHyphens w:val="0"/>
        <w:spacing w:line="250" w:lineRule="exact"/>
        <w:ind w:right="5"/>
        <w:rPr>
          <w:sz w:val="28"/>
          <w:szCs w:val="28"/>
          <w:lang w:eastAsia="ru-RU"/>
        </w:rPr>
      </w:pPr>
      <w:r w:rsidRPr="00B7316B">
        <w:rPr>
          <w:b/>
          <w:sz w:val="28"/>
          <w:szCs w:val="28"/>
          <w:lang w:eastAsia="ru-RU"/>
        </w:rPr>
        <w:t>Незнайка:</w:t>
      </w:r>
      <w:r w:rsidRPr="00B7316B">
        <w:rPr>
          <w:sz w:val="28"/>
          <w:szCs w:val="28"/>
          <w:lang w:eastAsia="ru-RU"/>
        </w:rPr>
        <w:t xml:space="preserve"> Спасибо, ребята! Теперь я знаю  про полезные и вредные привычки. Пойду,  расскажу </w:t>
      </w:r>
      <w:proofErr w:type="spellStart"/>
      <w:r w:rsidRPr="00B7316B">
        <w:rPr>
          <w:sz w:val="28"/>
          <w:szCs w:val="28"/>
          <w:lang w:eastAsia="ru-RU"/>
        </w:rPr>
        <w:t>Гуне</w:t>
      </w:r>
      <w:proofErr w:type="spellEnd"/>
      <w:r w:rsidRPr="00B7316B">
        <w:rPr>
          <w:sz w:val="28"/>
          <w:szCs w:val="28"/>
          <w:lang w:eastAsia="ru-RU"/>
        </w:rPr>
        <w:t xml:space="preserve">.  Мы с ним теперь будем вырабатывать хорошие привычки,  и заботится о своем здоровье. </w:t>
      </w:r>
    </w:p>
    <w:p w:rsidR="00B7316B" w:rsidRPr="00B7316B" w:rsidRDefault="00B7316B" w:rsidP="00B7316B">
      <w:pPr>
        <w:suppressAutoHyphens w:val="0"/>
        <w:spacing w:line="250" w:lineRule="exact"/>
        <w:ind w:right="5"/>
        <w:rPr>
          <w:sz w:val="28"/>
          <w:szCs w:val="28"/>
          <w:lang w:eastAsia="ru-RU"/>
        </w:rPr>
      </w:pPr>
    </w:p>
    <w:p w:rsidR="00B7316B" w:rsidRPr="00B7316B" w:rsidRDefault="00B7316B" w:rsidP="00B7316B">
      <w:pPr>
        <w:suppressAutoHyphens w:val="0"/>
        <w:spacing w:line="250" w:lineRule="exact"/>
        <w:ind w:right="5"/>
        <w:rPr>
          <w:i/>
          <w:sz w:val="28"/>
          <w:szCs w:val="28"/>
          <w:lang w:eastAsia="ru-RU"/>
        </w:rPr>
      </w:pPr>
      <w:r w:rsidRPr="00B7316B">
        <w:rPr>
          <w:i/>
          <w:sz w:val="28"/>
          <w:szCs w:val="28"/>
          <w:lang w:eastAsia="ru-RU"/>
        </w:rPr>
        <w:t>Незнайка прощается и уходит.</w:t>
      </w:r>
    </w:p>
    <w:p w:rsidR="00B7316B" w:rsidRPr="00B7316B" w:rsidRDefault="00B7316B" w:rsidP="00B7316B">
      <w:pPr>
        <w:suppressAutoHyphens w:val="0"/>
        <w:spacing w:line="250" w:lineRule="exact"/>
        <w:ind w:right="5"/>
        <w:rPr>
          <w:sz w:val="28"/>
          <w:szCs w:val="28"/>
          <w:lang w:eastAsia="ru-RU"/>
        </w:rPr>
      </w:pPr>
    </w:p>
    <w:p w:rsidR="00B7316B" w:rsidRPr="00B7316B" w:rsidRDefault="00B7316B" w:rsidP="00B7316B">
      <w:pPr>
        <w:suppressAutoHyphens w:val="0"/>
        <w:spacing w:line="250" w:lineRule="exact"/>
        <w:ind w:right="5"/>
        <w:rPr>
          <w:sz w:val="28"/>
          <w:szCs w:val="28"/>
          <w:lang w:eastAsia="ru-RU"/>
        </w:rPr>
      </w:pPr>
      <w:r w:rsidRPr="00B7316B">
        <w:rPr>
          <w:b/>
          <w:sz w:val="28"/>
          <w:szCs w:val="28"/>
          <w:lang w:eastAsia="ru-RU"/>
        </w:rPr>
        <w:t>Воспитатель</w:t>
      </w:r>
      <w:r w:rsidRPr="00B7316B">
        <w:rPr>
          <w:sz w:val="28"/>
          <w:szCs w:val="28"/>
          <w:lang w:eastAsia="ru-RU"/>
        </w:rPr>
        <w:t>: Дети, а у вас не возникло желание вырабатывать полезные привычки? Возникло? Давайте тогда начнем с того, что  наведем порядок в нашем игровом уголке.</w:t>
      </w:r>
    </w:p>
    <w:p w:rsidR="00B7316B" w:rsidRPr="00B7316B" w:rsidRDefault="00B7316B" w:rsidP="00B7316B">
      <w:pPr>
        <w:suppressAutoHyphens w:val="0"/>
        <w:spacing w:line="250" w:lineRule="exact"/>
        <w:ind w:right="5"/>
        <w:rPr>
          <w:sz w:val="28"/>
          <w:szCs w:val="28"/>
          <w:lang w:eastAsia="ru-RU"/>
        </w:rPr>
      </w:pPr>
    </w:p>
    <w:p w:rsidR="003039F7" w:rsidRPr="000E6227" w:rsidRDefault="00B7316B" w:rsidP="003039F7">
      <w:pPr>
        <w:suppressAutoHyphens w:val="0"/>
        <w:spacing w:line="250" w:lineRule="exact"/>
        <w:ind w:right="5"/>
        <w:rPr>
          <w:i/>
          <w:sz w:val="28"/>
          <w:szCs w:val="28"/>
          <w:lang w:eastAsia="ru-RU"/>
        </w:rPr>
        <w:sectPr w:rsidR="003039F7" w:rsidRPr="000E6227" w:rsidSect="00B7316B">
          <w:type w:val="continuous"/>
          <w:pgSz w:w="11906" w:h="16838"/>
          <w:pgMar w:top="1134" w:right="850" w:bottom="1134" w:left="1276" w:header="708" w:footer="708" w:gutter="0"/>
          <w:pgBorders w:offsetFrom="page">
            <w:top w:val="thinThickSmallGap" w:sz="24" w:space="24" w:color="4F81BD"/>
            <w:left w:val="thinThickSmallGap" w:sz="24" w:space="24" w:color="4F81BD"/>
            <w:bottom w:val="thickThinSmallGap" w:sz="24" w:space="31" w:color="4F81BD"/>
            <w:right w:val="thickThinSmallGap" w:sz="24" w:space="24" w:color="4F81BD"/>
          </w:pgBorders>
          <w:cols w:space="708"/>
          <w:docGrid w:linePitch="360"/>
        </w:sectPr>
      </w:pPr>
      <w:r w:rsidRPr="00B7316B">
        <w:rPr>
          <w:i/>
          <w:sz w:val="28"/>
          <w:szCs w:val="28"/>
          <w:lang w:eastAsia="ru-RU"/>
        </w:rPr>
        <w:t xml:space="preserve">Беседа переходит </w:t>
      </w:r>
      <w:r w:rsidR="000E6227">
        <w:rPr>
          <w:i/>
          <w:sz w:val="28"/>
          <w:szCs w:val="28"/>
          <w:lang w:eastAsia="ru-RU"/>
        </w:rPr>
        <w:t>в выполнение трудовых действий.</w:t>
      </w:r>
    </w:p>
    <w:p w:rsidR="003039F7" w:rsidRPr="003039F7" w:rsidRDefault="00B7316B" w:rsidP="003039F7">
      <w:pPr>
        <w:suppressAutoHyphens w:val="0"/>
        <w:rPr>
          <w:b/>
          <w:color w:val="548DD4"/>
          <w:sz w:val="28"/>
          <w:szCs w:val="28"/>
          <w:lang w:eastAsia="ru-RU"/>
        </w:rPr>
      </w:pPr>
      <w:r>
        <w:rPr>
          <w:b/>
          <w:color w:val="548DD4"/>
          <w:sz w:val="28"/>
          <w:szCs w:val="28"/>
          <w:lang w:eastAsia="ru-RU"/>
        </w:rPr>
        <w:lastRenderedPageBreak/>
        <w:t>Конспект беседы №3</w:t>
      </w:r>
      <w:r w:rsidR="003039F7" w:rsidRPr="003039F7">
        <w:rPr>
          <w:b/>
          <w:color w:val="548DD4"/>
          <w:sz w:val="28"/>
          <w:szCs w:val="28"/>
          <w:lang w:eastAsia="ru-RU"/>
        </w:rPr>
        <w:t>.</w:t>
      </w:r>
    </w:p>
    <w:p w:rsidR="003039F7" w:rsidRPr="003039F7" w:rsidRDefault="003039F7" w:rsidP="003039F7">
      <w:pPr>
        <w:suppressAutoHyphens w:val="0"/>
        <w:rPr>
          <w:b/>
          <w:color w:val="548DD4"/>
          <w:sz w:val="28"/>
          <w:szCs w:val="28"/>
          <w:lang w:eastAsia="ru-RU"/>
        </w:rPr>
      </w:pPr>
      <w:r w:rsidRPr="003039F7">
        <w:rPr>
          <w:b/>
          <w:color w:val="548DD4"/>
          <w:sz w:val="28"/>
          <w:szCs w:val="28"/>
          <w:lang w:eastAsia="ru-RU"/>
        </w:rPr>
        <w:t>«Как Пончик выбирал полезные продукты»</w:t>
      </w:r>
    </w:p>
    <w:p w:rsidR="003039F7" w:rsidRPr="003039F7" w:rsidRDefault="003039F7" w:rsidP="003039F7">
      <w:pPr>
        <w:suppressAutoHyphens w:val="0"/>
        <w:rPr>
          <w:lang w:eastAsia="ru-RU"/>
        </w:rPr>
      </w:pPr>
    </w:p>
    <w:p w:rsidR="003039F7" w:rsidRPr="003039F7" w:rsidRDefault="003039F7" w:rsidP="003039F7">
      <w:pPr>
        <w:suppressAutoHyphens w:val="0"/>
        <w:spacing w:after="200" w:line="250" w:lineRule="exact"/>
        <w:ind w:right="5"/>
        <w:jc w:val="both"/>
        <w:rPr>
          <w:sz w:val="28"/>
          <w:szCs w:val="28"/>
          <w:u w:val="single"/>
          <w:lang w:eastAsia="ru-RU"/>
        </w:rPr>
      </w:pPr>
      <w:r w:rsidRPr="003039F7">
        <w:rPr>
          <w:sz w:val="28"/>
          <w:szCs w:val="28"/>
          <w:u w:val="single"/>
          <w:lang w:eastAsia="ru-RU"/>
        </w:rPr>
        <w:t>Программное содержание:</w:t>
      </w:r>
    </w:p>
    <w:p w:rsidR="003039F7" w:rsidRPr="003039F7" w:rsidRDefault="003039F7" w:rsidP="003039F7">
      <w:pPr>
        <w:numPr>
          <w:ilvl w:val="0"/>
          <w:numId w:val="15"/>
        </w:numPr>
        <w:suppressAutoHyphens w:val="0"/>
        <w:spacing w:after="200" w:line="250" w:lineRule="exact"/>
        <w:ind w:right="5"/>
        <w:contextualSpacing/>
        <w:jc w:val="both"/>
        <w:rPr>
          <w:sz w:val="28"/>
          <w:szCs w:val="28"/>
          <w:lang w:eastAsia="ru-RU"/>
        </w:rPr>
      </w:pPr>
      <w:r w:rsidRPr="003039F7">
        <w:rPr>
          <w:sz w:val="28"/>
          <w:szCs w:val="28"/>
          <w:lang w:eastAsia="ru-RU"/>
        </w:rPr>
        <w:t>Формировать у детей понятие о полезных и вредных продуктах;</w:t>
      </w:r>
    </w:p>
    <w:p w:rsidR="003039F7" w:rsidRPr="003039F7" w:rsidRDefault="003039F7" w:rsidP="003039F7">
      <w:pPr>
        <w:numPr>
          <w:ilvl w:val="0"/>
          <w:numId w:val="15"/>
        </w:numPr>
        <w:suppressAutoHyphens w:val="0"/>
        <w:spacing w:after="200" w:line="250" w:lineRule="exact"/>
        <w:ind w:right="5"/>
        <w:contextualSpacing/>
        <w:jc w:val="both"/>
        <w:rPr>
          <w:sz w:val="28"/>
          <w:szCs w:val="28"/>
          <w:lang w:eastAsia="ru-RU"/>
        </w:rPr>
      </w:pPr>
      <w:r w:rsidRPr="003039F7">
        <w:rPr>
          <w:sz w:val="28"/>
          <w:szCs w:val="28"/>
          <w:lang w:eastAsia="ru-RU"/>
        </w:rPr>
        <w:t>Продолжать учить детей рассуждать, делать выводы и умозаключения;</w:t>
      </w:r>
    </w:p>
    <w:p w:rsidR="003039F7" w:rsidRPr="003039F7" w:rsidRDefault="003039F7" w:rsidP="003039F7">
      <w:pPr>
        <w:numPr>
          <w:ilvl w:val="0"/>
          <w:numId w:val="15"/>
        </w:numPr>
        <w:suppressAutoHyphens w:val="0"/>
        <w:spacing w:after="200" w:line="250" w:lineRule="exact"/>
        <w:ind w:right="5"/>
        <w:contextualSpacing/>
        <w:jc w:val="both"/>
        <w:rPr>
          <w:sz w:val="28"/>
          <w:szCs w:val="28"/>
          <w:u w:val="single"/>
          <w:lang w:eastAsia="ru-RU"/>
        </w:rPr>
      </w:pPr>
      <w:r w:rsidRPr="003039F7">
        <w:rPr>
          <w:sz w:val="28"/>
          <w:szCs w:val="28"/>
          <w:lang w:eastAsia="ru-RU"/>
        </w:rPr>
        <w:t>Воспитывать желание заботится о своем здоровье.</w:t>
      </w:r>
    </w:p>
    <w:p w:rsidR="003039F7" w:rsidRPr="003039F7" w:rsidRDefault="003039F7" w:rsidP="003039F7">
      <w:pPr>
        <w:suppressAutoHyphens w:val="0"/>
        <w:spacing w:line="250" w:lineRule="exact"/>
        <w:ind w:left="720" w:right="5"/>
        <w:contextualSpacing/>
        <w:jc w:val="both"/>
        <w:rPr>
          <w:sz w:val="28"/>
          <w:szCs w:val="28"/>
          <w:u w:val="single"/>
          <w:lang w:eastAsia="ru-RU"/>
        </w:rPr>
      </w:pPr>
    </w:p>
    <w:p w:rsidR="003039F7" w:rsidRPr="003039F7" w:rsidRDefault="003039F7" w:rsidP="003039F7">
      <w:pPr>
        <w:suppressAutoHyphens w:val="0"/>
        <w:spacing w:line="250" w:lineRule="exact"/>
        <w:ind w:right="5"/>
        <w:contextualSpacing/>
        <w:jc w:val="both"/>
        <w:rPr>
          <w:sz w:val="28"/>
          <w:szCs w:val="28"/>
          <w:u w:val="single"/>
          <w:lang w:eastAsia="ru-RU"/>
        </w:rPr>
      </w:pPr>
      <w:r w:rsidRPr="003039F7">
        <w:rPr>
          <w:sz w:val="28"/>
          <w:szCs w:val="28"/>
          <w:u w:val="single"/>
          <w:lang w:eastAsia="ru-RU"/>
        </w:rPr>
        <w:t>Предварительная работа;</w:t>
      </w: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  <w:r w:rsidRPr="003039F7">
        <w:rPr>
          <w:sz w:val="28"/>
          <w:szCs w:val="28"/>
          <w:lang w:eastAsia="ru-RU"/>
        </w:rPr>
        <w:t>Чтение Э. Успенский «Что едят дети», рассматривание предметных картинок «Продукты питания», сюжетно-ролевые игры «Дом», «Магазин».</w:t>
      </w: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  <w:r w:rsidRPr="003039F7">
        <w:rPr>
          <w:sz w:val="28"/>
          <w:szCs w:val="28"/>
          <w:u w:val="single"/>
          <w:lang w:eastAsia="ru-RU"/>
        </w:rPr>
        <w:t>Материалы</w:t>
      </w:r>
      <w:r w:rsidRPr="003039F7">
        <w:rPr>
          <w:sz w:val="28"/>
          <w:szCs w:val="28"/>
          <w:lang w:eastAsia="ru-RU"/>
        </w:rPr>
        <w:t>: кукла Пончик, игрушечные  наборы «Продукты питания», «Фрукты». «Овощи», игровой модуль для сюжетно-ролевой игры «Магазин», продуктовая корзинка для обыгрывания.</w:t>
      </w: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sz w:val="28"/>
          <w:szCs w:val="28"/>
          <w:u w:val="single"/>
          <w:lang w:eastAsia="ru-RU"/>
        </w:rPr>
      </w:pPr>
      <w:r w:rsidRPr="003039F7">
        <w:rPr>
          <w:sz w:val="28"/>
          <w:szCs w:val="28"/>
          <w:u w:val="single"/>
          <w:lang w:eastAsia="ru-RU"/>
        </w:rPr>
        <w:t>Ход беседы:</w:t>
      </w: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sz w:val="28"/>
          <w:szCs w:val="28"/>
          <w:u w:val="single"/>
          <w:lang w:eastAsia="ru-RU"/>
        </w:rPr>
      </w:pP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  <w:r w:rsidRPr="003039F7">
        <w:rPr>
          <w:b/>
          <w:sz w:val="28"/>
          <w:szCs w:val="28"/>
          <w:lang w:eastAsia="ru-RU"/>
        </w:rPr>
        <w:t>Воспитатель</w:t>
      </w:r>
      <w:r w:rsidRPr="003039F7">
        <w:rPr>
          <w:sz w:val="28"/>
          <w:szCs w:val="28"/>
          <w:lang w:eastAsia="ru-RU"/>
        </w:rPr>
        <w:t xml:space="preserve">: Дети, сегодня к нам в гости пришел друг Незнайки - Пончик. </w:t>
      </w: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  <w:r w:rsidRPr="003039F7">
        <w:rPr>
          <w:b/>
          <w:sz w:val="28"/>
          <w:szCs w:val="28"/>
          <w:lang w:eastAsia="ru-RU"/>
        </w:rPr>
        <w:t>Пончик:</w:t>
      </w:r>
      <w:r w:rsidRPr="003039F7">
        <w:rPr>
          <w:sz w:val="28"/>
          <w:szCs w:val="28"/>
          <w:lang w:eastAsia="ru-RU"/>
        </w:rPr>
        <w:t xml:space="preserve"> Здравствуйте, дети! Я пришел к вам посоветоваться.  Скоро у нашего друга Незнайки будет день рождения. Мы с коротышками  хотим устроить ему праздник. Помогите мне выбрать продукты для праздничного стола.</w:t>
      </w: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  <w:r w:rsidRPr="003039F7">
        <w:rPr>
          <w:b/>
          <w:sz w:val="28"/>
          <w:szCs w:val="28"/>
          <w:lang w:eastAsia="ru-RU"/>
        </w:rPr>
        <w:t>Воспитатель</w:t>
      </w:r>
      <w:r w:rsidRPr="003039F7">
        <w:rPr>
          <w:sz w:val="28"/>
          <w:szCs w:val="28"/>
          <w:lang w:eastAsia="ru-RU"/>
        </w:rPr>
        <w:t>: А чем бы ты хотел  угощать гостей?</w:t>
      </w: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  <w:r w:rsidRPr="003039F7">
        <w:rPr>
          <w:b/>
          <w:sz w:val="28"/>
          <w:szCs w:val="28"/>
          <w:lang w:eastAsia="ru-RU"/>
        </w:rPr>
        <w:t>Пончик</w:t>
      </w:r>
      <w:r w:rsidRPr="003039F7">
        <w:rPr>
          <w:sz w:val="28"/>
          <w:szCs w:val="28"/>
          <w:lang w:eastAsia="ru-RU"/>
        </w:rPr>
        <w:t>: Ну, конечно, тортом, пирожными, конфетами, мороженым,  лимонадом!</w:t>
      </w: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  <w:r w:rsidRPr="003039F7">
        <w:rPr>
          <w:b/>
          <w:sz w:val="28"/>
          <w:szCs w:val="28"/>
          <w:lang w:eastAsia="ru-RU"/>
        </w:rPr>
        <w:t>Воспитатель:</w:t>
      </w:r>
      <w:r w:rsidRPr="003039F7">
        <w:rPr>
          <w:sz w:val="28"/>
          <w:szCs w:val="28"/>
          <w:lang w:eastAsia="ru-RU"/>
        </w:rPr>
        <w:t xml:space="preserve"> Пончик, а ты что-нибудь слышал о вредной и полезной пище? </w:t>
      </w: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  <w:r w:rsidRPr="003039F7">
        <w:rPr>
          <w:b/>
          <w:sz w:val="28"/>
          <w:szCs w:val="28"/>
          <w:lang w:eastAsia="ru-RU"/>
        </w:rPr>
        <w:t>Пончик</w:t>
      </w:r>
      <w:r w:rsidRPr="003039F7">
        <w:rPr>
          <w:sz w:val="28"/>
          <w:szCs w:val="28"/>
          <w:lang w:eastAsia="ru-RU"/>
        </w:rPr>
        <w:t>: Если еда вкусная, то она – полезная.</w:t>
      </w: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  <w:r w:rsidRPr="003039F7">
        <w:rPr>
          <w:b/>
          <w:sz w:val="28"/>
          <w:szCs w:val="28"/>
          <w:lang w:eastAsia="ru-RU"/>
        </w:rPr>
        <w:t>Воспитатель:</w:t>
      </w:r>
      <w:r w:rsidRPr="003039F7">
        <w:rPr>
          <w:sz w:val="28"/>
          <w:szCs w:val="28"/>
          <w:lang w:eastAsia="ru-RU"/>
        </w:rPr>
        <w:t xml:space="preserve"> А вы, дети как думаете? (ответы детей) Здоровье человека зависит от многого. Очень важно для здоровья – правильно питаться. Ученые выяснили, что очень вредно для здоровья есть жирную и сладкую пищу: торты, конфеты, сладкие напитки. </w:t>
      </w:r>
    </w:p>
    <w:p w:rsidR="003039F7" w:rsidRPr="003039F7" w:rsidRDefault="003039F7" w:rsidP="003039F7">
      <w:pPr>
        <w:suppressAutoHyphens w:val="0"/>
        <w:spacing w:line="250" w:lineRule="exact"/>
        <w:ind w:right="5" w:firstLine="851"/>
        <w:jc w:val="both"/>
        <w:rPr>
          <w:sz w:val="28"/>
          <w:szCs w:val="28"/>
          <w:lang w:eastAsia="ru-RU"/>
        </w:rPr>
        <w:sectPr w:rsidR="003039F7" w:rsidRPr="003039F7" w:rsidSect="00B7316B">
          <w:pgSz w:w="11906" w:h="16838"/>
          <w:pgMar w:top="1134" w:right="850" w:bottom="1134" w:left="1276" w:header="708" w:footer="708" w:gutter="0"/>
          <w:pgBorders w:offsetFrom="page">
            <w:top w:val="thinThickSmallGap" w:sz="24" w:space="24" w:color="4F81BD"/>
            <w:left w:val="thinThickSmallGap" w:sz="24" w:space="24" w:color="4F81BD"/>
            <w:bottom w:val="thickThinSmallGap" w:sz="24" w:space="31" w:color="4F81BD"/>
            <w:right w:val="thickThinSmallGap" w:sz="24" w:space="24" w:color="4F81BD"/>
          </w:pgBorders>
          <w:cols w:space="708"/>
          <w:docGrid w:linePitch="360"/>
        </w:sectPr>
      </w:pPr>
      <w:r w:rsidRPr="003039F7">
        <w:rPr>
          <w:sz w:val="28"/>
          <w:szCs w:val="28"/>
          <w:lang w:eastAsia="ru-RU"/>
        </w:rPr>
        <w:t xml:space="preserve">Так же вредным  является недостаток витаминов. А где больше всего содержится витаминов? (ответы детей) Правильно в овощах и фруктах. Отгадайте, о каких фруктах и овощах эти загадки: </w:t>
      </w:r>
    </w:p>
    <w:p w:rsidR="003039F7" w:rsidRPr="003039F7" w:rsidRDefault="003039F7" w:rsidP="003039F7">
      <w:pPr>
        <w:suppressAutoHyphens w:val="0"/>
        <w:spacing w:line="250" w:lineRule="exact"/>
        <w:ind w:right="5" w:firstLine="851"/>
        <w:jc w:val="both"/>
        <w:rPr>
          <w:sz w:val="28"/>
          <w:szCs w:val="28"/>
          <w:lang w:eastAsia="ru-RU"/>
        </w:rPr>
      </w:pPr>
      <w:r w:rsidRPr="003039F7">
        <w:rPr>
          <w:sz w:val="28"/>
          <w:szCs w:val="28"/>
          <w:lang w:eastAsia="ru-RU"/>
        </w:rPr>
        <w:lastRenderedPageBreak/>
        <w:t xml:space="preserve"> Круглое, румяное,</w:t>
      </w:r>
    </w:p>
    <w:p w:rsidR="003039F7" w:rsidRPr="003039F7" w:rsidRDefault="003039F7" w:rsidP="003039F7">
      <w:pPr>
        <w:suppressAutoHyphens w:val="0"/>
        <w:spacing w:line="250" w:lineRule="exact"/>
        <w:ind w:right="5" w:firstLine="851"/>
        <w:jc w:val="both"/>
        <w:rPr>
          <w:sz w:val="28"/>
          <w:szCs w:val="28"/>
          <w:lang w:eastAsia="ru-RU"/>
        </w:rPr>
      </w:pPr>
      <w:r w:rsidRPr="003039F7">
        <w:rPr>
          <w:sz w:val="28"/>
          <w:szCs w:val="28"/>
          <w:lang w:eastAsia="ru-RU"/>
        </w:rPr>
        <w:t xml:space="preserve"> Я расту на ветке:</w:t>
      </w:r>
    </w:p>
    <w:p w:rsidR="003039F7" w:rsidRPr="003039F7" w:rsidRDefault="003039F7" w:rsidP="003039F7">
      <w:pPr>
        <w:suppressAutoHyphens w:val="0"/>
        <w:spacing w:line="250" w:lineRule="exact"/>
        <w:ind w:right="5" w:firstLine="851"/>
        <w:jc w:val="both"/>
        <w:rPr>
          <w:sz w:val="28"/>
          <w:szCs w:val="28"/>
          <w:lang w:eastAsia="ru-RU"/>
        </w:rPr>
      </w:pPr>
      <w:r w:rsidRPr="003039F7">
        <w:rPr>
          <w:sz w:val="28"/>
          <w:szCs w:val="28"/>
          <w:lang w:eastAsia="ru-RU"/>
        </w:rPr>
        <w:t xml:space="preserve"> Любят меня взрослые</w:t>
      </w:r>
    </w:p>
    <w:p w:rsidR="003039F7" w:rsidRPr="003039F7" w:rsidRDefault="003039F7" w:rsidP="003039F7">
      <w:pPr>
        <w:suppressAutoHyphens w:val="0"/>
        <w:spacing w:line="250" w:lineRule="exact"/>
        <w:ind w:right="5" w:firstLine="851"/>
        <w:jc w:val="both"/>
        <w:rPr>
          <w:sz w:val="28"/>
          <w:szCs w:val="28"/>
          <w:lang w:eastAsia="ru-RU"/>
        </w:rPr>
      </w:pPr>
      <w:r w:rsidRPr="003039F7">
        <w:rPr>
          <w:sz w:val="28"/>
          <w:szCs w:val="28"/>
          <w:lang w:eastAsia="ru-RU"/>
        </w:rPr>
        <w:t xml:space="preserve"> И маленькие детки (яблоко)</w:t>
      </w:r>
    </w:p>
    <w:p w:rsidR="003039F7" w:rsidRPr="003039F7" w:rsidRDefault="003039F7" w:rsidP="003039F7">
      <w:pPr>
        <w:suppressAutoHyphens w:val="0"/>
        <w:spacing w:line="250" w:lineRule="exact"/>
        <w:ind w:right="5" w:firstLine="851"/>
        <w:jc w:val="both"/>
        <w:rPr>
          <w:sz w:val="28"/>
          <w:szCs w:val="28"/>
          <w:lang w:eastAsia="ru-RU"/>
        </w:rPr>
      </w:pPr>
    </w:p>
    <w:p w:rsidR="003039F7" w:rsidRPr="003039F7" w:rsidRDefault="003039F7" w:rsidP="003039F7">
      <w:pPr>
        <w:suppressAutoHyphens w:val="0"/>
        <w:spacing w:line="250" w:lineRule="exact"/>
        <w:ind w:right="5" w:firstLine="851"/>
        <w:jc w:val="both"/>
        <w:rPr>
          <w:sz w:val="28"/>
          <w:szCs w:val="28"/>
          <w:lang w:eastAsia="ru-RU"/>
        </w:rPr>
      </w:pPr>
      <w:r w:rsidRPr="003039F7">
        <w:rPr>
          <w:sz w:val="28"/>
          <w:szCs w:val="28"/>
          <w:lang w:eastAsia="ru-RU"/>
        </w:rPr>
        <w:t>Закопали в землю в мае</w:t>
      </w:r>
    </w:p>
    <w:p w:rsidR="003039F7" w:rsidRPr="003039F7" w:rsidRDefault="003039F7" w:rsidP="003039F7">
      <w:pPr>
        <w:suppressAutoHyphens w:val="0"/>
        <w:spacing w:line="250" w:lineRule="exact"/>
        <w:ind w:right="5" w:firstLine="851"/>
        <w:jc w:val="both"/>
        <w:rPr>
          <w:sz w:val="28"/>
          <w:szCs w:val="28"/>
          <w:lang w:eastAsia="ru-RU"/>
        </w:rPr>
      </w:pPr>
      <w:r w:rsidRPr="003039F7">
        <w:rPr>
          <w:sz w:val="28"/>
          <w:szCs w:val="28"/>
          <w:lang w:eastAsia="ru-RU"/>
        </w:rPr>
        <w:t>И сто дней не вынимали,</w:t>
      </w:r>
    </w:p>
    <w:p w:rsidR="003039F7" w:rsidRPr="003039F7" w:rsidRDefault="003039F7" w:rsidP="003039F7">
      <w:pPr>
        <w:suppressAutoHyphens w:val="0"/>
        <w:spacing w:line="250" w:lineRule="exact"/>
        <w:ind w:right="5" w:firstLine="851"/>
        <w:jc w:val="both"/>
        <w:rPr>
          <w:sz w:val="28"/>
          <w:szCs w:val="28"/>
          <w:lang w:eastAsia="ru-RU"/>
        </w:rPr>
      </w:pPr>
      <w:r w:rsidRPr="003039F7">
        <w:rPr>
          <w:sz w:val="28"/>
          <w:szCs w:val="28"/>
          <w:lang w:eastAsia="ru-RU"/>
        </w:rPr>
        <w:t>А копать под осень стали -</w:t>
      </w:r>
    </w:p>
    <w:p w:rsidR="003039F7" w:rsidRPr="003039F7" w:rsidRDefault="003039F7" w:rsidP="003039F7">
      <w:pPr>
        <w:suppressAutoHyphens w:val="0"/>
        <w:spacing w:line="250" w:lineRule="exact"/>
        <w:ind w:right="5" w:firstLine="851"/>
        <w:jc w:val="both"/>
        <w:rPr>
          <w:sz w:val="28"/>
          <w:szCs w:val="28"/>
          <w:lang w:eastAsia="ru-RU"/>
        </w:rPr>
      </w:pPr>
      <w:r w:rsidRPr="003039F7">
        <w:rPr>
          <w:sz w:val="28"/>
          <w:szCs w:val="28"/>
          <w:lang w:eastAsia="ru-RU"/>
        </w:rPr>
        <w:t>Не одну нашли, а десять!</w:t>
      </w:r>
    </w:p>
    <w:p w:rsidR="003039F7" w:rsidRPr="003039F7" w:rsidRDefault="003039F7" w:rsidP="003039F7">
      <w:pPr>
        <w:suppressAutoHyphens w:val="0"/>
        <w:spacing w:line="250" w:lineRule="exact"/>
        <w:ind w:right="5" w:firstLine="851"/>
        <w:jc w:val="both"/>
        <w:rPr>
          <w:sz w:val="28"/>
          <w:szCs w:val="28"/>
          <w:lang w:eastAsia="ru-RU"/>
        </w:rPr>
      </w:pPr>
      <w:r w:rsidRPr="003039F7">
        <w:rPr>
          <w:sz w:val="28"/>
          <w:szCs w:val="28"/>
          <w:lang w:eastAsia="ru-RU"/>
        </w:rPr>
        <w:t xml:space="preserve"> Как ее названье, дети?   </w:t>
      </w:r>
    </w:p>
    <w:p w:rsidR="003039F7" w:rsidRPr="003039F7" w:rsidRDefault="003039F7" w:rsidP="003039F7">
      <w:pPr>
        <w:suppressAutoHyphens w:val="0"/>
        <w:spacing w:line="250" w:lineRule="exact"/>
        <w:ind w:right="5" w:firstLine="851"/>
        <w:jc w:val="both"/>
        <w:rPr>
          <w:sz w:val="28"/>
          <w:szCs w:val="28"/>
          <w:lang w:eastAsia="ru-RU"/>
        </w:rPr>
      </w:pPr>
      <w:r w:rsidRPr="003039F7">
        <w:rPr>
          <w:sz w:val="28"/>
          <w:szCs w:val="28"/>
          <w:lang w:eastAsia="ru-RU"/>
        </w:rPr>
        <w:t xml:space="preserve">                             (картошка)</w:t>
      </w:r>
    </w:p>
    <w:p w:rsidR="003039F7" w:rsidRPr="003039F7" w:rsidRDefault="003039F7" w:rsidP="003039F7">
      <w:pPr>
        <w:suppressAutoHyphens w:val="0"/>
        <w:spacing w:line="250" w:lineRule="exact"/>
        <w:ind w:right="5" w:firstLine="851"/>
        <w:jc w:val="both"/>
        <w:rPr>
          <w:sz w:val="28"/>
          <w:szCs w:val="28"/>
          <w:lang w:eastAsia="ru-RU"/>
        </w:rPr>
      </w:pPr>
    </w:p>
    <w:p w:rsidR="003039F7" w:rsidRPr="003039F7" w:rsidRDefault="003039F7" w:rsidP="003039F7">
      <w:pPr>
        <w:suppressAutoHyphens w:val="0"/>
        <w:spacing w:line="250" w:lineRule="exact"/>
        <w:ind w:right="5" w:firstLine="851"/>
        <w:jc w:val="both"/>
        <w:rPr>
          <w:sz w:val="28"/>
          <w:szCs w:val="28"/>
          <w:lang w:eastAsia="ru-RU"/>
        </w:rPr>
      </w:pPr>
      <w:r w:rsidRPr="003039F7">
        <w:rPr>
          <w:sz w:val="28"/>
          <w:szCs w:val="28"/>
          <w:lang w:eastAsia="ru-RU"/>
        </w:rPr>
        <w:t>Яркий, сладкий, налитой,</w:t>
      </w:r>
    </w:p>
    <w:p w:rsidR="003039F7" w:rsidRPr="003039F7" w:rsidRDefault="003039F7" w:rsidP="003039F7">
      <w:pPr>
        <w:suppressAutoHyphens w:val="0"/>
        <w:spacing w:line="250" w:lineRule="exact"/>
        <w:ind w:right="5" w:firstLine="851"/>
        <w:jc w:val="both"/>
        <w:rPr>
          <w:sz w:val="28"/>
          <w:szCs w:val="28"/>
          <w:lang w:eastAsia="ru-RU"/>
        </w:rPr>
      </w:pPr>
      <w:r w:rsidRPr="003039F7">
        <w:rPr>
          <w:sz w:val="28"/>
          <w:szCs w:val="28"/>
          <w:lang w:eastAsia="ru-RU"/>
        </w:rPr>
        <w:t xml:space="preserve"> Весь в обложке золотой.</w:t>
      </w:r>
    </w:p>
    <w:p w:rsidR="003039F7" w:rsidRPr="003039F7" w:rsidRDefault="003039F7" w:rsidP="003039F7">
      <w:pPr>
        <w:suppressAutoHyphens w:val="0"/>
        <w:spacing w:line="250" w:lineRule="exact"/>
        <w:ind w:right="5" w:firstLine="851"/>
        <w:jc w:val="both"/>
        <w:rPr>
          <w:sz w:val="28"/>
          <w:szCs w:val="28"/>
          <w:lang w:eastAsia="ru-RU"/>
        </w:rPr>
      </w:pPr>
      <w:r w:rsidRPr="003039F7">
        <w:rPr>
          <w:sz w:val="28"/>
          <w:szCs w:val="28"/>
          <w:lang w:eastAsia="ru-RU"/>
        </w:rPr>
        <w:t>Не с конфетной фабрики –</w:t>
      </w:r>
    </w:p>
    <w:p w:rsidR="003039F7" w:rsidRPr="003039F7" w:rsidRDefault="003039F7" w:rsidP="003039F7">
      <w:pPr>
        <w:suppressAutoHyphens w:val="0"/>
        <w:spacing w:line="250" w:lineRule="exact"/>
        <w:ind w:right="5" w:firstLine="851"/>
        <w:jc w:val="both"/>
        <w:rPr>
          <w:sz w:val="28"/>
          <w:szCs w:val="28"/>
          <w:lang w:eastAsia="ru-RU"/>
        </w:rPr>
      </w:pPr>
    </w:p>
    <w:p w:rsidR="003039F7" w:rsidRPr="003039F7" w:rsidRDefault="003039F7" w:rsidP="003039F7">
      <w:pPr>
        <w:suppressAutoHyphens w:val="0"/>
        <w:spacing w:line="250" w:lineRule="exact"/>
        <w:ind w:right="5" w:firstLine="851"/>
        <w:jc w:val="both"/>
        <w:rPr>
          <w:sz w:val="28"/>
          <w:szCs w:val="28"/>
          <w:lang w:eastAsia="ru-RU"/>
        </w:rPr>
      </w:pPr>
    </w:p>
    <w:p w:rsidR="003039F7" w:rsidRPr="003039F7" w:rsidRDefault="003039F7" w:rsidP="003039F7">
      <w:pPr>
        <w:suppressAutoHyphens w:val="0"/>
        <w:spacing w:line="250" w:lineRule="exact"/>
        <w:ind w:right="5" w:firstLine="851"/>
        <w:jc w:val="both"/>
        <w:rPr>
          <w:sz w:val="28"/>
          <w:szCs w:val="28"/>
          <w:lang w:eastAsia="ru-RU"/>
        </w:rPr>
      </w:pPr>
    </w:p>
    <w:p w:rsidR="003039F7" w:rsidRPr="003039F7" w:rsidRDefault="003039F7" w:rsidP="003039F7">
      <w:pPr>
        <w:suppressAutoHyphens w:val="0"/>
        <w:spacing w:line="250" w:lineRule="exact"/>
        <w:ind w:right="5" w:firstLine="851"/>
        <w:jc w:val="both"/>
        <w:rPr>
          <w:sz w:val="28"/>
          <w:szCs w:val="28"/>
          <w:lang w:eastAsia="ru-RU"/>
        </w:rPr>
      </w:pPr>
      <w:r w:rsidRPr="003039F7">
        <w:rPr>
          <w:sz w:val="28"/>
          <w:szCs w:val="28"/>
          <w:lang w:eastAsia="ru-RU"/>
        </w:rPr>
        <w:t>Уродилась я на славу,</w:t>
      </w:r>
    </w:p>
    <w:p w:rsidR="003039F7" w:rsidRPr="003039F7" w:rsidRDefault="003039F7" w:rsidP="003039F7">
      <w:pPr>
        <w:suppressAutoHyphens w:val="0"/>
        <w:spacing w:line="250" w:lineRule="exact"/>
        <w:ind w:right="5" w:firstLine="851"/>
        <w:jc w:val="both"/>
        <w:rPr>
          <w:sz w:val="28"/>
          <w:szCs w:val="28"/>
          <w:lang w:eastAsia="ru-RU"/>
        </w:rPr>
      </w:pPr>
      <w:r w:rsidRPr="003039F7">
        <w:rPr>
          <w:sz w:val="28"/>
          <w:szCs w:val="28"/>
          <w:lang w:eastAsia="ru-RU"/>
        </w:rPr>
        <w:t>Голова бела, кудрява.</w:t>
      </w:r>
    </w:p>
    <w:p w:rsidR="003039F7" w:rsidRPr="003039F7" w:rsidRDefault="003039F7" w:rsidP="003039F7">
      <w:pPr>
        <w:suppressAutoHyphens w:val="0"/>
        <w:spacing w:line="250" w:lineRule="exact"/>
        <w:ind w:right="5" w:firstLine="851"/>
        <w:jc w:val="both"/>
        <w:rPr>
          <w:sz w:val="28"/>
          <w:szCs w:val="28"/>
          <w:lang w:eastAsia="ru-RU"/>
        </w:rPr>
      </w:pPr>
      <w:r w:rsidRPr="003039F7">
        <w:rPr>
          <w:sz w:val="28"/>
          <w:szCs w:val="28"/>
          <w:lang w:eastAsia="ru-RU"/>
        </w:rPr>
        <w:t>Кто любит щи,</w:t>
      </w:r>
    </w:p>
    <w:p w:rsidR="003039F7" w:rsidRPr="003039F7" w:rsidRDefault="003039F7" w:rsidP="003039F7">
      <w:pPr>
        <w:suppressAutoHyphens w:val="0"/>
        <w:spacing w:line="250" w:lineRule="exact"/>
        <w:ind w:right="5" w:firstLine="851"/>
        <w:jc w:val="both"/>
        <w:rPr>
          <w:sz w:val="28"/>
          <w:szCs w:val="28"/>
          <w:lang w:eastAsia="ru-RU"/>
        </w:rPr>
      </w:pPr>
      <w:r w:rsidRPr="003039F7">
        <w:rPr>
          <w:sz w:val="28"/>
          <w:szCs w:val="28"/>
          <w:lang w:eastAsia="ru-RU"/>
        </w:rPr>
        <w:t>Меня ищи</w:t>
      </w:r>
      <w:proofErr w:type="gramStart"/>
      <w:r w:rsidRPr="003039F7">
        <w:rPr>
          <w:sz w:val="28"/>
          <w:szCs w:val="28"/>
          <w:lang w:eastAsia="ru-RU"/>
        </w:rPr>
        <w:t>.</w:t>
      </w:r>
      <w:proofErr w:type="gramEnd"/>
      <w:r w:rsidRPr="003039F7">
        <w:rPr>
          <w:sz w:val="28"/>
          <w:szCs w:val="28"/>
          <w:lang w:eastAsia="ru-RU"/>
        </w:rPr>
        <w:t xml:space="preserve"> (</w:t>
      </w:r>
      <w:proofErr w:type="gramStart"/>
      <w:r w:rsidRPr="003039F7">
        <w:rPr>
          <w:sz w:val="28"/>
          <w:szCs w:val="28"/>
          <w:lang w:eastAsia="ru-RU"/>
        </w:rPr>
        <w:t>к</w:t>
      </w:r>
      <w:proofErr w:type="gramEnd"/>
      <w:r w:rsidRPr="003039F7">
        <w:rPr>
          <w:sz w:val="28"/>
          <w:szCs w:val="28"/>
          <w:lang w:eastAsia="ru-RU"/>
        </w:rPr>
        <w:t>апуста)</w:t>
      </w:r>
    </w:p>
    <w:p w:rsidR="003039F7" w:rsidRPr="003039F7" w:rsidRDefault="003039F7" w:rsidP="003039F7">
      <w:pPr>
        <w:suppressAutoHyphens w:val="0"/>
        <w:spacing w:line="250" w:lineRule="exact"/>
        <w:ind w:right="5" w:firstLine="851"/>
        <w:jc w:val="both"/>
        <w:rPr>
          <w:sz w:val="28"/>
          <w:szCs w:val="28"/>
          <w:lang w:eastAsia="ru-RU"/>
        </w:rPr>
      </w:pPr>
      <w:r w:rsidRPr="003039F7">
        <w:rPr>
          <w:sz w:val="28"/>
          <w:szCs w:val="28"/>
          <w:lang w:eastAsia="ru-RU"/>
        </w:rPr>
        <w:t>Лежит меж грядок -</w:t>
      </w:r>
    </w:p>
    <w:p w:rsidR="003039F7" w:rsidRPr="003039F7" w:rsidRDefault="003039F7" w:rsidP="003039F7">
      <w:pPr>
        <w:suppressAutoHyphens w:val="0"/>
        <w:spacing w:line="250" w:lineRule="exact"/>
        <w:ind w:right="5" w:firstLine="851"/>
        <w:jc w:val="both"/>
        <w:rPr>
          <w:sz w:val="28"/>
          <w:szCs w:val="28"/>
          <w:lang w:eastAsia="ru-RU"/>
        </w:rPr>
      </w:pPr>
      <w:r w:rsidRPr="003039F7">
        <w:rPr>
          <w:sz w:val="28"/>
          <w:szCs w:val="28"/>
          <w:lang w:eastAsia="ru-RU"/>
        </w:rPr>
        <w:t>Зелен и сладок</w:t>
      </w:r>
      <w:proofErr w:type="gramStart"/>
      <w:r w:rsidRPr="003039F7">
        <w:rPr>
          <w:sz w:val="28"/>
          <w:szCs w:val="28"/>
          <w:lang w:eastAsia="ru-RU"/>
        </w:rPr>
        <w:t>.</w:t>
      </w:r>
      <w:proofErr w:type="gramEnd"/>
      <w:r w:rsidRPr="003039F7">
        <w:rPr>
          <w:sz w:val="28"/>
          <w:szCs w:val="28"/>
          <w:lang w:eastAsia="ru-RU"/>
        </w:rPr>
        <w:t xml:space="preserve"> (</w:t>
      </w:r>
      <w:proofErr w:type="gramStart"/>
      <w:r w:rsidRPr="003039F7">
        <w:rPr>
          <w:sz w:val="28"/>
          <w:szCs w:val="28"/>
          <w:lang w:eastAsia="ru-RU"/>
        </w:rPr>
        <w:t>о</w:t>
      </w:r>
      <w:proofErr w:type="gramEnd"/>
      <w:r w:rsidRPr="003039F7">
        <w:rPr>
          <w:sz w:val="28"/>
          <w:szCs w:val="28"/>
          <w:lang w:eastAsia="ru-RU"/>
        </w:rPr>
        <w:t>гурец)</w:t>
      </w:r>
    </w:p>
    <w:p w:rsidR="003039F7" w:rsidRPr="003039F7" w:rsidRDefault="003039F7" w:rsidP="003039F7">
      <w:pPr>
        <w:suppressAutoHyphens w:val="0"/>
        <w:spacing w:line="250" w:lineRule="exact"/>
        <w:ind w:right="5" w:firstLine="851"/>
        <w:jc w:val="both"/>
        <w:rPr>
          <w:sz w:val="28"/>
          <w:szCs w:val="28"/>
          <w:lang w:eastAsia="ru-RU"/>
        </w:rPr>
      </w:pPr>
    </w:p>
    <w:p w:rsidR="003039F7" w:rsidRPr="003039F7" w:rsidRDefault="003039F7" w:rsidP="003039F7">
      <w:pPr>
        <w:suppressAutoHyphens w:val="0"/>
        <w:spacing w:line="250" w:lineRule="exact"/>
        <w:ind w:right="5" w:firstLine="851"/>
        <w:jc w:val="both"/>
        <w:rPr>
          <w:sz w:val="28"/>
          <w:szCs w:val="28"/>
          <w:lang w:eastAsia="ru-RU"/>
        </w:rPr>
      </w:pPr>
      <w:r w:rsidRPr="003039F7">
        <w:rPr>
          <w:sz w:val="28"/>
          <w:szCs w:val="28"/>
          <w:lang w:eastAsia="ru-RU"/>
        </w:rPr>
        <w:t>Вырос на грядке,</w:t>
      </w:r>
    </w:p>
    <w:p w:rsidR="003039F7" w:rsidRPr="003039F7" w:rsidRDefault="003039F7" w:rsidP="003039F7">
      <w:pPr>
        <w:suppressAutoHyphens w:val="0"/>
        <w:spacing w:line="250" w:lineRule="exact"/>
        <w:ind w:right="5" w:firstLine="851"/>
        <w:jc w:val="both"/>
        <w:rPr>
          <w:sz w:val="28"/>
          <w:szCs w:val="28"/>
          <w:lang w:eastAsia="ru-RU"/>
        </w:rPr>
      </w:pPr>
      <w:r w:rsidRPr="003039F7">
        <w:rPr>
          <w:sz w:val="28"/>
          <w:szCs w:val="28"/>
          <w:lang w:eastAsia="ru-RU"/>
        </w:rPr>
        <w:t xml:space="preserve"> Характер мой гадкий:</w:t>
      </w:r>
    </w:p>
    <w:p w:rsidR="003039F7" w:rsidRPr="003039F7" w:rsidRDefault="003039F7" w:rsidP="003039F7">
      <w:pPr>
        <w:suppressAutoHyphens w:val="0"/>
        <w:spacing w:line="250" w:lineRule="exact"/>
        <w:ind w:right="5" w:firstLine="851"/>
        <w:jc w:val="both"/>
        <w:rPr>
          <w:sz w:val="28"/>
          <w:szCs w:val="28"/>
          <w:lang w:eastAsia="ru-RU"/>
        </w:rPr>
      </w:pPr>
      <w:r w:rsidRPr="003039F7">
        <w:rPr>
          <w:sz w:val="28"/>
          <w:szCs w:val="28"/>
          <w:lang w:eastAsia="ru-RU"/>
        </w:rPr>
        <w:t xml:space="preserve"> Куда ни приду,</w:t>
      </w:r>
    </w:p>
    <w:p w:rsidR="003039F7" w:rsidRPr="003039F7" w:rsidRDefault="003039F7" w:rsidP="003039F7">
      <w:pPr>
        <w:suppressAutoHyphens w:val="0"/>
        <w:spacing w:line="250" w:lineRule="exact"/>
        <w:ind w:right="5" w:firstLine="851"/>
        <w:jc w:val="both"/>
        <w:rPr>
          <w:sz w:val="28"/>
          <w:szCs w:val="28"/>
          <w:lang w:eastAsia="ru-RU"/>
        </w:rPr>
      </w:pPr>
      <w:r w:rsidRPr="003039F7">
        <w:rPr>
          <w:sz w:val="28"/>
          <w:szCs w:val="28"/>
          <w:lang w:eastAsia="ru-RU"/>
        </w:rPr>
        <w:t xml:space="preserve"> Всех до слёз доведу</w:t>
      </w:r>
      <w:proofErr w:type="gramStart"/>
      <w:r w:rsidRPr="003039F7">
        <w:rPr>
          <w:sz w:val="28"/>
          <w:szCs w:val="28"/>
          <w:lang w:eastAsia="ru-RU"/>
        </w:rPr>
        <w:t>.</w:t>
      </w:r>
      <w:proofErr w:type="gramEnd"/>
      <w:r w:rsidRPr="003039F7">
        <w:rPr>
          <w:sz w:val="28"/>
          <w:szCs w:val="28"/>
          <w:lang w:eastAsia="ru-RU"/>
        </w:rPr>
        <w:t xml:space="preserve"> (</w:t>
      </w:r>
      <w:proofErr w:type="gramStart"/>
      <w:r w:rsidRPr="003039F7">
        <w:rPr>
          <w:sz w:val="28"/>
          <w:szCs w:val="28"/>
          <w:lang w:eastAsia="ru-RU"/>
        </w:rPr>
        <w:t>л</w:t>
      </w:r>
      <w:proofErr w:type="gramEnd"/>
      <w:r w:rsidRPr="003039F7">
        <w:rPr>
          <w:sz w:val="28"/>
          <w:szCs w:val="28"/>
          <w:lang w:eastAsia="ru-RU"/>
        </w:rPr>
        <w:t>ук)</w:t>
      </w:r>
    </w:p>
    <w:p w:rsidR="003039F7" w:rsidRPr="003039F7" w:rsidRDefault="003039F7" w:rsidP="003039F7">
      <w:pPr>
        <w:suppressAutoHyphens w:val="0"/>
        <w:spacing w:line="250" w:lineRule="exact"/>
        <w:ind w:right="5" w:firstLine="851"/>
        <w:jc w:val="both"/>
        <w:rPr>
          <w:sz w:val="28"/>
          <w:szCs w:val="28"/>
          <w:lang w:eastAsia="ru-RU"/>
        </w:rPr>
        <w:sectPr w:rsidR="003039F7" w:rsidRPr="003039F7" w:rsidSect="00B7316B">
          <w:type w:val="continuous"/>
          <w:pgSz w:w="11906" w:h="16838"/>
          <w:pgMar w:top="1134" w:right="850" w:bottom="1134" w:left="1276" w:header="708" w:footer="708" w:gutter="0"/>
          <w:pgBorders w:offsetFrom="page">
            <w:top w:val="thinThickSmallGap" w:sz="24" w:space="24" w:color="4F81BD"/>
            <w:left w:val="thinThickSmallGap" w:sz="24" w:space="24" w:color="4F81BD"/>
            <w:bottom w:val="thickThinSmallGap" w:sz="24" w:space="31" w:color="4F81BD"/>
            <w:right w:val="thickThinSmallGap" w:sz="24" w:space="24" w:color="4F81BD"/>
          </w:pgBorders>
          <w:cols w:num="2" w:space="708"/>
          <w:docGrid w:linePitch="360"/>
        </w:sectPr>
      </w:pPr>
    </w:p>
    <w:p w:rsidR="003039F7" w:rsidRPr="003039F7" w:rsidRDefault="003039F7" w:rsidP="003039F7">
      <w:pPr>
        <w:suppressAutoHyphens w:val="0"/>
        <w:spacing w:line="250" w:lineRule="exact"/>
        <w:ind w:right="5" w:firstLine="851"/>
        <w:jc w:val="both"/>
        <w:rPr>
          <w:sz w:val="28"/>
          <w:szCs w:val="28"/>
          <w:lang w:eastAsia="ru-RU"/>
        </w:rPr>
      </w:pPr>
      <w:r w:rsidRPr="003039F7">
        <w:rPr>
          <w:sz w:val="28"/>
          <w:szCs w:val="28"/>
          <w:lang w:eastAsia="ru-RU"/>
        </w:rPr>
        <w:lastRenderedPageBreak/>
        <w:t>Из далекой Африки (апельсин)</w:t>
      </w:r>
    </w:p>
    <w:p w:rsidR="003039F7" w:rsidRPr="003039F7" w:rsidRDefault="003039F7" w:rsidP="003039F7">
      <w:pPr>
        <w:suppressAutoHyphens w:val="0"/>
        <w:spacing w:line="250" w:lineRule="exact"/>
        <w:ind w:right="5" w:firstLine="851"/>
        <w:jc w:val="both"/>
        <w:rPr>
          <w:sz w:val="28"/>
          <w:szCs w:val="28"/>
          <w:lang w:eastAsia="ru-RU"/>
        </w:rPr>
      </w:pPr>
      <w:r w:rsidRPr="003039F7">
        <w:rPr>
          <w:b/>
          <w:sz w:val="28"/>
          <w:szCs w:val="28"/>
          <w:lang w:eastAsia="ru-RU"/>
        </w:rPr>
        <w:t>Воспитатель:</w:t>
      </w:r>
      <w:r w:rsidRPr="003039F7">
        <w:rPr>
          <w:sz w:val="28"/>
          <w:szCs w:val="28"/>
          <w:lang w:eastAsia="ru-RU"/>
        </w:rPr>
        <w:t xml:space="preserve"> Молодцы, вы правильно отгадали названия овощей и фруктов,  и  я предлагаю вам поиграть. Для этого нужно разделиться на команды и собрать изображение фрукта или овоща.</w:t>
      </w:r>
    </w:p>
    <w:p w:rsidR="003039F7" w:rsidRPr="003039F7" w:rsidRDefault="003039F7" w:rsidP="003039F7">
      <w:pPr>
        <w:suppressAutoHyphens w:val="0"/>
        <w:spacing w:line="250" w:lineRule="exact"/>
        <w:ind w:right="5" w:firstLine="851"/>
        <w:jc w:val="both"/>
        <w:rPr>
          <w:i/>
          <w:sz w:val="28"/>
          <w:szCs w:val="28"/>
          <w:lang w:eastAsia="ru-RU"/>
        </w:rPr>
      </w:pPr>
      <w:r w:rsidRPr="003039F7">
        <w:rPr>
          <w:i/>
          <w:sz w:val="28"/>
          <w:szCs w:val="28"/>
          <w:lang w:eastAsia="ru-RU"/>
        </w:rPr>
        <w:t>Проводится дидактическая игра «Собери изображение». Побеждает команда, быстрее всех собравшая картинку.</w:t>
      </w:r>
    </w:p>
    <w:p w:rsidR="003039F7" w:rsidRPr="003039F7" w:rsidRDefault="003039F7" w:rsidP="003039F7">
      <w:pPr>
        <w:suppressAutoHyphens w:val="0"/>
        <w:spacing w:line="250" w:lineRule="exact"/>
        <w:ind w:right="5" w:firstLine="851"/>
        <w:jc w:val="both"/>
        <w:rPr>
          <w:i/>
          <w:sz w:val="28"/>
          <w:szCs w:val="28"/>
          <w:lang w:eastAsia="ru-RU"/>
        </w:rPr>
      </w:pPr>
    </w:p>
    <w:p w:rsidR="003039F7" w:rsidRPr="003039F7" w:rsidRDefault="003039F7" w:rsidP="003039F7">
      <w:pPr>
        <w:suppressAutoHyphens w:val="0"/>
        <w:spacing w:line="250" w:lineRule="exact"/>
        <w:ind w:right="5" w:firstLine="851"/>
        <w:jc w:val="both"/>
        <w:rPr>
          <w:sz w:val="28"/>
          <w:szCs w:val="28"/>
          <w:lang w:eastAsia="ru-RU"/>
        </w:rPr>
      </w:pPr>
      <w:r w:rsidRPr="003039F7">
        <w:rPr>
          <w:b/>
          <w:sz w:val="28"/>
          <w:szCs w:val="28"/>
          <w:lang w:eastAsia="ru-RU"/>
        </w:rPr>
        <w:t>Воспитатель:</w:t>
      </w:r>
      <w:r w:rsidRPr="003039F7">
        <w:rPr>
          <w:sz w:val="28"/>
          <w:szCs w:val="28"/>
          <w:lang w:eastAsia="ru-RU"/>
        </w:rPr>
        <w:t xml:space="preserve"> Еще очень полезны молочные продукты. Какие молочные продукты вы знаете? (ответы детей)</w:t>
      </w:r>
    </w:p>
    <w:p w:rsidR="003039F7" w:rsidRPr="003039F7" w:rsidRDefault="003039F7" w:rsidP="003039F7">
      <w:pPr>
        <w:suppressAutoHyphens w:val="0"/>
        <w:ind w:firstLine="851"/>
        <w:jc w:val="both"/>
        <w:rPr>
          <w:sz w:val="28"/>
          <w:szCs w:val="28"/>
          <w:lang w:eastAsia="ru-RU"/>
        </w:rPr>
      </w:pPr>
      <w:r w:rsidRPr="003039F7">
        <w:rPr>
          <w:color w:val="000000"/>
          <w:sz w:val="28"/>
          <w:szCs w:val="28"/>
          <w:lang w:eastAsia="ru-RU"/>
        </w:rPr>
        <w:t>Очень много полезных продуктов вы назвали! А теперь послушайте советы о питании.</w:t>
      </w:r>
      <w:r w:rsidRPr="003039F7">
        <w:rPr>
          <w:sz w:val="28"/>
          <w:szCs w:val="28"/>
          <w:lang w:eastAsia="ru-RU"/>
        </w:rPr>
        <w:t xml:space="preserve"> Если это полезный совет, то вы все вместе говорите - правильно! А если о том, что для здоровья вредно -   молчите. </w:t>
      </w:r>
      <w:r w:rsidRPr="003039F7">
        <w:rPr>
          <w:sz w:val="28"/>
          <w:szCs w:val="28"/>
          <w:lang w:eastAsia="ru-RU"/>
        </w:rPr>
        <w:br/>
      </w:r>
    </w:p>
    <w:p w:rsidR="003039F7" w:rsidRPr="003039F7" w:rsidRDefault="00F40FDE" w:rsidP="003039F7">
      <w:pPr>
        <w:suppressAutoHyphens w:val="0"/>
        <w:rPr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4686935</wp:posOffset>
            </wp:positionH>
            <wp:positionV relativeFrom="margin">
              <wp:posOffset>2307590</wp:posOffset>
            </wp:positionV>
            <wp:extent cx="1519555" cy="1695450"/>
            <wp:effectExtent l="0" t="0" r="4445" b="0"/>
            <wp:wrapSquare wrapText="bothSides"/>
            <wp:docPr id="17" name="Рисунок 4" descr="Описание: C:\Documents and Settings\Admin\Local Settings\Temporary Internet Files\Content.IE5\S8BLJQRB\MC90044187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Documents and Settings\Admin\Local Settings\Temporary Internet Files\Content.IE5\S8BLJQRB\MC900441872[1].wm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39F7" w:rsidRPr="003039F7">
        <w:rPr>
          <w:sz w:val="28"/>
          <w:szCs w:val="28"/>
          <w:lang w:eastAsia="ru-RU"/>
        </w:rPr>
        <w:t xml:space="preserve">- Ешь </w:t>
      </w:r>
      <w:proofErr w:type="gramStart"/>
      <w:r w:rsidR="003039F7" w:rsidRPr="003039F7">
        <w:rPr>
          <w:sz w:val="28"/>
          <w:szCs w:val="28"/>
          <w:lang w:eastAsia="ru-RU"/>
        </w:rPr>
        <w:t>почаще</w:t>
      </w:r>
      <w:proofErr w:type="gramEnd"/>
      <w:r w:rsidR="003039F7" w:rsidRPr="003039F7">
        <w:rPr>
          <w:sz w:val="28"/>
          <w:szCs w:val="28"/>
          <w:lang w:eastAsia="ru-RU"/>
        </w:rPr>
        <w:t xml:space="preserve"> апельсины, пей морковный вкусный сок, </w:t>
      </w:r>
      <w:r w:rsidR="003039F7" w:rsidRPr="003039F7">
        <w:rPr>
          <w:sz w:val="28"/>
          <w:szCs w:val="28"/>
          <w:lang w:eastAsia="ru-RU"/>
        </w:rPr>
        <w:br/>
        <w:t xml:space="preserve">И тогда ты точно будешь очень строен и высок. </w:t>
      </w:r>
      <w:r w:rsidR="003039F7" w:rsidRPr="003039F7">
        <w:rPr>
          <w:sz w:val="28"/>
          <w:szCs w:val="28"/>
          <w:lang w:eastAsia="ru-RU"/>
        </w:rPr>
        <w:br/>
        <w:t xml:space="preserve">- Если хочешь стройным быть, надо сладкое любить! </w:t>
      </w:r>
      <w:r w:rsidR="003039F7" w:rsidRPr="003039F7">
        <w:rPr>
          <w:sz w:val="28"/>
          <w:szCs w:val="28"/>
          <w:lang w:eastAsia="ru-RU"/>
        </w:rPr>
        <w:br/>
        <w:t xml:space="preserve">Ешь конфеты, жуй ирис, строен, стань как кипарис. </w:t>
      </w:r>
      <w:r w:rsidR="003039F7" w:rsidRPr="003039F7">
        <w:rPr>
          <w:sz w:val="28"/>
          <w:szCs w:val="28"/>
          <w:lang w:eastAsia="ru-RU"/>
        </w:rPr>
        <w:br/>
        <w:t xml:space="preserve">- Чтобы правильно питаться, вы запомните совет: </w:t>
      </w:r>
      <w:r w:rsidR="003039F7" w:rsidRPr="003039F7">
        <w:rPr>
          <w:sz w:val="28"/>
          <w:szCs w:val="28"/>
          <w:lang w:eastAsia="ru-RU"/>
        </w:rPr>
        <w:br/>
        <w:t xml:space="preserve">Ешьте фрукты, кашу с маслом, рыбу, мёд и виноград. </w:t>
      </w:r>
      <w:r w:rsidR="003039F7" w:rsidRPr="003039F7">
        <w:rPr>
          <w:sz w:val="28"/>
          <w:szCs w:val="28"/>
          <w:lang w:eastAsia="ru-RU"/>
        </w:rPr>
        <w:br/>
        <w:t xml:space="preserve">- Нет полезнее продуктов - вкусных овощей и фруктов. </w:t>
      </w:r>
      <w:r w:rsidR="003039F7" w:rsidRPr="003039F7">
        <w:rPr>
          <w:sz w:val="28"/>
          <w:szCs w:val="28"/>
          <w:lang w:eastAsia="ru-RU"/>
        </w:rPr>
        <w:br/>
        <w:t xml:space="preserve">И Андрею и Алине всем полезны витамины. </w:t>
      </w:r>
      <w:r w:rsidR="003039F7" w:rsidRPr="003039F7">
        <w:rPr>
          <w:sz w:val="28"/>
          <w:szCs w:val="28"/>
          <w:lang w:eastAsia="ru-RU"/>
        </w:rPr>
        <w:br/>
        <w:t xml:space="preserve">- Наша Ксюша булки ела и ужасно растолстела. </w:t>
      </w:r>
      <w:r w:rsidR="003039F7" w:rsidRPr="003039F7">
        <w:rPr>
          <w:sz w:val="28"/>
          <w:szCs w:val="28"/>
          <w:lang w:eastAsia="ru-RU"/>
        </w:rPr>
        <w:br/>
        <w:t xml:space="preserve">Хочет в гости к нам прийти, да в дверь не может проползти. </w:t>
      </w:r>
      <w:r w:rsidR="003039F7" w:rsidRPr="003039F7">
        <w:rPr>
          <w:sz w:val="28"/>
          <w:szCs w:val="28"/>
          <w:lang w:eastAsia="ru-RU"/>
        </w:rPr>
        <w:br/>
        <w:t xml:space="preserve">- Если хочешь быть здоровым - правильно питайся, </w:t>
      </w:r>
      <w:r w:rsidR="003039F7" w:rsidRPr="003039F7">
        <w:rPr>
          <w:sz w:val="28"/>
          <w:szCs w:val="28"/>
          <w:lang w:eastAsia="ru-RU"/>
        </w:rPr>
        <w:br/>
        <w:t xml:space="preserve">Кушай Пончик  витамины, с болезнями не </w:t>
      </w:r>
      <w:proofErr w:type="gramStart"/>
      <w:r w:rsidR="003039F7" w:rsidRPr="003039F7">
        <w:rPr>
          <w:sz w:val="28"/>
          <w:szCs w:val="28"/>
          <w:lang w:eastAsia="ru-RU"/>
        </w:rPr>
        <w:t>знайся</w:t>
      </w:r>
      <w:proofErr w:type="gramEnd"/>
      <w:r w:rsidR="003039F7" w:rsidRPr="003039F7">
        <w:rPr>
          <w:sz w:val="28"/>
          <w:szCs w:val="28"/>
          <w:lang w:eastAsia="ru-RU"/>
        </w:rPr>
        <w:t>!</w:t>
      </w:r>
      <w:r w:rsidR="003039F7" w:rsidRPr="003039F7">
        <w:rPr>
          <w:sz w:val="28"/>
          <w:szCs w:val="28"/>
          <w:lang w:eastAsia="ru-RU"/>
        </w:rPr>
        <w:br/>
      </w:r>
    </w:p>
    <w:p w:rsidR="003039F7" w:rsidRPr="003039F7" w:rsidRDefault="003039F7" w:rsidP="003039F7">
      <w:pPr>
        <w:suppressAutoHyphens w:val="0"/>
        <w:spacing w:after="200"/>
        <w:jc w:val="both"/>
        <w:rPr>
          <w:color w:val="000000"/>
          <w:sz w:val="28"/>
          <w:szCs w:val="28"/>
          <w:lang w:eastAsia="ru-RU"/>
        </w:rPr>
      </w:pPr>
      <w:r w:rsidRPr="003039F7">
        <w:rPr>
          <w:b/>
          <w:sz w:val="28"/>
          <w:szCs w:val="28"/>
          <w:lang w:eastAsia="ru-RU"/>
        </w:rPr>
        <w:t>Воспитатель:</w:t>
      </w:r>
      <w:r w:rsidRPr="003039F7">
        <w:rPr>
          <w:sz w:val="28"/>
          <w:szCs w:val="28"/>
          <w:lang w:eastAsia="ru-RU"/>
        </w:rPr>
        <w:t xml:space="preserve"> Пончик, теперь ты понял, что  </w:t>
      </w:r>
      <w:r w:rsidRPr="003039F7">
        <w:rPr>
          <w:color w:val="000000"/>
          <w:sz w:val="28"/>
          <w:szCs w:val="28"/>
          <w:lang w:eastAsia="ru-RU"/>
        </w:rPr>
        <w:t>полезно – не всегда вкусно,</w:t>
      </w:r>
      <w:r w:rsidRPr="003039F7">
        <w:rPr>
          <w:sz w:val="28"/>
          <w:szCs w:val="28"/>
          <w:lang w:eastAsia="ru-RU"/>
        </w:rPr>
        <w:t xml:space="preserve"> а  в</w:t>
      </w:r>
      <w:r w:rsidRPr="003039F7">
        <w:rPr>
          <w:color w:val="000000"/>
          <w:sz w:val="28"/>
          <w:szCs w:val="28"/>
          <w:lang w:eastAsia="ru-RU"/>
        </w:rPr>
        <w:t>кусно – не всегда полезно.</w:t>
      </w:r>
    </w:p>
    <w:p w:rsidR="003039F7" w:rsidRPr="003039F7" w:rsidRDefault="003039F7" w:rsidP="003039F7">
      <w:pPr>
        <w:suppressAutoHyphens w:val="0"/>
        <w:spacing w:after="200"/>
        <w:jc w:val="both"/>
        <w:rPr>
          <w:color w:val="000000"/>
          <w:sz w:val="28"/>
          <w:szCs w:val="28"/>
          <w:lang w:eastAsia="ru-RU"/>
        </w:rPr>
      </w:pPr>
      <w:r w:rsidRPr="003039F7">
        <w:rPr>
          <w:b/>
          <w:color w:val="000000"/>
          <w:sz w:val="28"/>
          <w:szCs w:val="28"/>
          <w:lang w:eastAsia="ru-RU"/>
        </w:rPr>
        <w:t>Пончик</w:t>
      </w:r>
      <w:r w:rsidRPr="003039F7">
        <w:rPr>
          <w:color w:val="000000"/>
          <w:sz w:val="28"/>
          <w:szCs w:val="28"/>
          <w:lang w:eastAsia="ru-RU"/>
        </w:rPr>
        <w:t>: Я, конечно, понял. Но все же боюсь ошибиться при выборе  продуктов на праздничный стол!</w:t>
      </w:r>
    </w:p>
    <w:p w:rsidR="003039F7" w:rsidRPr="003039F7" w:rsidRDefault="003039F7" w:rsidP="003039F7">
      <w:pPr>
        <w:suppressAutoHyphens w:val="0"/>
        <w:jc w:val="both"/>
        <w:rPr>
          <w:color w:val="000000"/>
          <w:sz w:val="28"/>
          <w:szCs w:val="28"/>
          <w:lang w:eastAsia="ru-RU"/>
        </w:rPr>
      </w:pPr>
      <w:r w:rsidRPr="003039F7">
        <w:rPr>
          <w:b/>
          <w:color w:val="000000"/>
          <w:sz w:val="28"/>
          <w:szCs w:val="28"/>
          <w:lang w:eastAsia="ru-RU"/>
        </w:rPr>
        <w:t>Воспитатель</w:t>
      </w:r>
      <w:r w:rsidRPr="003039F7">
        <w:rPr>
          <w:color w:val="000000"/>
          <w:sz w:val="28"/>
          <w:szCs w:val="28"/>
          <w:lang w:eastAsia="ru-RU"/>
        </w:rPr>
        <w:t>: Дети, помогите Пончику выбрать вкусные и полезные продукты для праздничного стола.</w:t>
      </w:r>
    </w:p>
    <w:p w:rsidR="003039F7" w:rsidRPr="003039F7" w:rsidRDefault="003039F7" w:rsidP="003039F7">
      <w:pPr>
        <w:suppressAutoHyphens w:val="0"/>
        <w:jc w:val="both"/>
        <w:rPr>
          <w:color w:val="000000"/>
          <w:sz w:val="28"/>
          <w:szCs w:val="28"/>
          <w:lang w:eastAsia="ru-RU"/>
        </w:rPr>
      </w:pPr>
      <w:r w:rsidRPr="003039F7">
        <w:rPr>
          <w:i/>
          <w:color w:val="000000"/>
          <w:sz w:val="28"/>
          <w:szCs w:val="28"/>
          <w:lang w:eastAsia="ru-RU"/>
        </w:rPr>
        <w:t xml:space="preserve">Дети  берут продуктовую корзинку и идут в «Магазин», где выбирают подходящие продукты. </w:t>
      </w:r>
    </w:p>
    <w:p w:rsidR="003039F7" w:rsidRPr="003039F7" w:rsidRDefault="003039F7" w:rsidP="003039F7">
      <w:pPr>
        <w:suppressAutoHyphens w:val="0"/>
        <w:spacing w:after="200"/>
        <w:jc w:val="both"/>
        <w:rPr>
          <w:color w:val="000000"/>
          <w:sz w:val="28"/>
          <w:szCs w:val="28"/>
          <w:lang w:eastAsia="ru-RU"/>
        </w:rPr>
      </w:pPr>
      <w:r w:rsidRPr="003039F7">
        <w:rPr>
          <w:b/>
          <w:color w:val="000000"/>
          <w:sz w:val="28"/>
          <w:szCs w:val="28"/>
          <w:lang w:eastAsia="ru-RU"/>
        </w:rPr>
        <w:t>Воспитатель</w:t>
      </w:r>
      <w:r w:rsidRPr="003039F7">
        <w:rPr>
          <w:color w:val="000000"/>
          <w:sz w:val="28"/>
          <w:szCs w:val="28"/>
          <w:lang w:eastAsia="ru-RU"/>
        </w:rPr>
        <w:t>:  Проверим,  правильно ли вы подобрали продукты!</w:t>
      </w:r>
    </w:p>
    <w:p w:rsidR="003039F7" w:rsidRPr="003039F7" w:rsidRDefault="003039F7" w:rsidP="003039F7">
      <w:pPr>
        <w:suppressAutoHyphens w:val="0"/>
        <w:jc w:val="both"/>
        <w:rPr>
          <w:i/>
          <w:color w:val="000000"/>
          <w:sz w:val="28"/>
          <w:szCs w:val="28"/>
          <w:lang w:eastAsia="ru-RU"/>
        </w:rPr>
      </w:pPr>
      <w:r w:rsidRPr="003039F7">
        <w:rPr>
          <w:i/>
          <w:color w:val="000000"/>
          <w:sz w:val="28"/>
          <w:szCs w:val="28"/>
          <w:lang w:eastAsia="ru-RU"/>
        </w:rPr>
        <w:t>Дети называют продукты питания и объясняют, почему они их выбрали.</w:t>
      </w:r>
    </w:p>
    <w:p w:rsidR="003039F7" w:rsidRPr="003039F7" w:rsidRDefault="003039F7" w:rsidP="003039F7">
      <w:pPr>
        <w:suppressAutoHyphens w:val="0"/>
        <w:spacing w:after="200"/>
        <w:jc w:val="both"/>
        <w:rPr>
          <w:color w:val="000000"/>
          <w:sz w:val="28"/>
          <w:szCs w:val="28"/>
          <w:lang w:eastAsia="ru-RU"/>
        </w:rPr>
      </w:pPr>
      <w:r w:rsidRPr="003039F7">
        <w:rPr>
          <w:b/>
          <w:color w:val="000000"/>
          <w:sz w:val="28"/>
          <w:szCs w:val="28"/>
          <w:lang w:eastAsia="ru-RU"/>
        </w:rPr>
        <w:t>Воспитатель</w:t>
      </w:r>
      <w:r w:rsidRPr="003039F7">
        <w:rPr>
          <w:color w:val="000000"/>
          <w:sz w:val="28"/>
          <w:szCs w:val="28"/>
          <w:lang w:eastAsia="ru-RU"/>
        </w:rPr>
        <w:t xml:space="preserve">:  Пончик, теперь ты можешь быть уверен, что праздничный стол для Незнайки и всех твоих друзей будет не только вкусным, но и полезным для здоровья. </w:t>
      </w:r>
    </w:p>
    <w:p w:rsidR="003039F7" w:rsidRPr="003039F7" w:rsidRDefault="003039F7" w:rsidP="003039F7">
      <w:pPr>
        <w:suppressAutoHyphens w:val="0"/>
        <w:jc w:val="both"/>
        <w:rPr>
          <w:color w:val="000000"/>
          <w:sz w:val="28"/>
          <w:szCs w:val="28"/>
          <w:lang w:eastAsia="ru-RU"/>
        </w:rPr>
      </w:pPr>
      <w:r w:rsidRPr="003039F7">
        <w:rPr>
          <w:b/>
          <w:color w:val="000000"/>
          <w:sz w:val="28"/>
          <w:szCs w:val="28"/>
          <w:lang w:eastAsia="ru-RU"/>
        </w:rPr>
        <w:t>Пончик</w:t>
      </w:r>
      <w:r w:rsidRPr="003039F7">
        <w:rPr>
          <w:color w:val="000000"/>
          <w:sz w:val="28"/>
          <w:szCs w:val="28"/>
          <w:lang w:eastAsia="ru-RU"/>
        </w:rPr>
        <w:t>: Спасибо, ребята, вы мне очень помогли! Мне надо спешить, а то я не успею подготовиться к празднику.</w:t>
      </w:r>
    </w:p>
    <w:p w:rsidR="003039F7" w:rsidRPr="003039F7" w:rsidRDefault="003039F7" w:rsidP="003039F7">
      <w:pPr>
        <w:suppressAutoHyphens w:val="0"/>
        <w:rPr>
          <w:i/>
          <w:color w:val="000000"/>
          <w:sz w:val="28"/>
          <w:szCs w:val="28"/>
          <w:lang w:eastAsia="ru-RU"/>
        </w:rPr>
      </w:pPr>
      <w:r w:rsidRPr="003039F7">
        <w:rPr>
          <w:i/>
          <w:color w:val="000000"/>
          <w:sz w:val="28"/>
          <w:szCs w:val="28"/>
          <w:lang w:eastAsia="ru-RU"/>
        </w:rPr>
        <w:t>Пончик прощается и уходит.</w:t>
      </w:r>
    </w:p>
    <w:p w:rsidR="003039F7" w:rsidRPr="003039F7" w:rsidRDefault="003039F7" w:rsidP="003039F7">
      <w:pPr>
        <w:suppressAutoHyphens w:val="0"/>
        <w:spacing w:after="200"/>
        <w:rPr>
          <w:color w:val="000000"/>
          <w:sz w:val="28"/>
          <w:szCs w:val="28"/>
          <w:lang w:eastAsia="ru-RU"/>
        </w:rPr>
      </w:pPr>
      <w:r w:rsidRPr="003039F7">
        <w:rPr>
          <w:b/>
          <w:color w:val="000000"/>
          <w:sz w:val="28"/>
          <w:szCs w:val="28"/>
          <w:lang w:eastAsia="ru-RU"/>
        </w:rPr>
        <w:t>Воспитатель</w:t>
      </w:r>
      <w:r w:rsidRPr="003039F7">
        <w:rPr>
          <w:color w:val="000000"/>
          <w:sz w:val="28"/>
          <w:szCs w:val="28"/>
          <w:lang w:eastAsia="ru-RU"/>
        </w:rPr>
        <w:t xml:space="preserve">: Пора и нам с вами подкрепить свой организм витаминами </w:t>
      </w:r>
      <w:r w:rsidRPr="003039F7">
        <w:rPr>
          <w:i/>
          <w:color w:val="000000"/>
          <w:sz w:val="28"/>
          <w:szCs w:val="28"/>
          <w:lang w:eastAsia="ru-RU"/>
        </w:rPr>
        <w:t>(предлагает фрукты).</w:t>
      </w:r>
    </w:p>
    <w:p w:rsidR="003039F7" w:rsidRPr="003039F7" w:rsidRDefault="00B7316B" w:rsidP="003039F7">
      <w:pPr>
        <w:suppressAutoHyphens w:val="0"/>
        <w:rPr>
          <w:b/>
          <w:color w:val="548DD4"/>
          <w:sz w:val="28"/>
          <w:szCs w:val="28"/>
          <w:lang w:eastAsia="ru-RU"/>
        </w:rPr>
      </w:pPr>
      <w:r>
        <w:rPr>
          <w:b/>
          <w:color w:val="548DD4"/>
          <w:sz w:val="28"/>
          <w:szCs w:val="28"/>
          <w:lang w:eastAsia="ru-RU"/>
        </w:rPr>
        <w:lastRenderedPageBreak/>
        <w:t>Конспект беседы №4</w:t>
      </w:r>
      <w:r w:rsidR="003039F7" w:rsidRPr="003039F7">
        <w:rPr>
          <w:b/>
          <w:color w:val="548DD4"/>
          <w:sz w:val="28"/>
          <w:szCs w:val="28"/>
          <w:lang w:eastAsia="ru-RU"/>
        </w:rPr>
        <w:t>.</w:t>
      </w:r>
    </w:p>
    <w:p w:rsidR="003039F7" w:rsidRPr="003039F7" w:rsidRDefault="003039F7" w:rsidP="003039F7">
      <w:pPr>
        <w:suppressAutoHyphens w:val="0"/>
        <w:rPr>
          <w:b/>
          <w:color w:val="548DD4"/>
          <w:sz w:val="28"/>
          <w:szCs w:val="28"/>
          <w:lang w:eastAsia="ru-RU"/>
        </w:rPr>
      </w:pPr>
      <w:r w:rsidRPr="003039F7">
        <w:rPr>
          <w:b/>
          <w:color w:val="548DD4"/>
          <w:sz w:val="28"/>
          <w:szCs w:val="28"/>
          <w:lang w:eastAsia="ru-RU"/>
        </w:rPr>
        <w:t>«Как Незнайка учился чистить зубы»</w:t>
      </w:r>
    </w:p>
    <w:p w:rsidR="003039F7" w:rsidRPr="003039F7" w:rsidRDefault="003039F7" w:rsidP="003039F7">
      <w:pPr>
        <w:suppressAutoHyphens w:val="0"/>
        <w:rPr>
          <w:b/>
          <w:lang w:eastAsia="ru-RU"/>
        </w:rPr>
      </w:pPr>
    </w:p>
    <w:p w:rsidR="003039F7" w:rsidRPr="003039F7" w:rsidRDefault="003039F7" w:rsidP="003039F7">
      <w:pPr>
        <w:suppressAutoHyphens w:val="0"/>
        <w:spacing w:after="200" w:line="250" w:lineRule="exact"/>
        <w:ind w:right="5"/>
        <w:jc w:val="both"/>
        <w:rPr>
          <w:sz w:val="28"/>
          <w:szCs w:val="28"/>
          <w:u w:val="single"/>
          <w:lang w:eastAsia="ru-RU"/>
        </w:rPr>
      </w:pPr>
      <w:r w:rsidRPr="003039F7">
        <w:rPr>
          <w:sz w:val="28"/>
          <w:szCs w:val="28"/>
          <w:u w:val="single"/>
          <w:lang w:eastAsia="ru-RU"/>
        </w:rPr>
        <w:t>Программное содержание:</w:t>
      </w:r>
    </w:p>
    <w:p w:rsidR="003039F7" w:rsidRPr="003039F7" w:rsidRDefault="003039F7" w:rsidP="003039F7">
      <w:pPr>
        <w:numPr>
          <w:ilvl w:val="0"/>
          <w:numId w:val="16"/>
        </w:numPr>
        <w:suppressAutoHyphens w:val="0"/>
        <w:spacing w:after="200" w:line="250" w:lineRule="exact"/>
        <w:ind w:right="5"/>
        <w:contextualSpacing/>
        <w:jc w:val="both"/>
        <w:rPr>
          <w:sz w:val="28"/>
          <w:szCs w:val="28"/>
          <w:lang w:eastAsia="ru-RU"/>
        </w:rPr>
      </w:pPr>
      <w:r w:rsidRPr="003039F7">
        <w:rPr>
          <w:sz w:val="28"/>
          <w:szCs w:val="28"/>
          <w:lang w:eastAsia="ru-RU"/>
        </w:rPr>
        <w:t>Продолжать формировать представления о здоровье  человека;</w:t>
      </w:r>
    </w:p>
    <w:p w:rsidR="003039F7" w:rsidRPr="003039F7" w:rsidRDefault="003039F7" w:rsidP="003039F7">
      <w:pPr>
        <w:numPr>
          <w:ilvl w:val="0"/>
          <w:numId w:val="16"/>
        </w:numPr>
        <w:suppressAutoHyphens w:val="0"/>
        <w:spacing w:after="200" w:line="250" w:lineRule="exact"/>
        <w:ind w:right="5"/>
        <w:contextualSpacing/>
        <w:jc w:val="both"/>
        <w:rPr>
          <w:sz w:val="28"/>
          <w:szCs w:val="28"/>
          <w:lang w:eastAsia="ru-RU"/>
        </w:rPr>
      </w:pPr>
      <w:r w:rsidRPr="003039F7">
        <w:rPr>
          <w:sz w:val="28"/>
          <w:szCs w:val="28"/>
          <w:lang w:eastAsia="ru-RU"/>
        </w:rPr>
        <w:t>Закреплять умение пользоваться зубной щеткой;</w:t>
      </w:r>
    </w:p>
    <w:p w:rsidR="003039F7" w:rsidRPr="003039F7" w:rsidRDefault="003039F7" w:rsidP="003039F7">
      <w:pPr>
        <w:numPr>
          <w:ilvl w:val="0"/>
          <w:numId w:val="16"/>
        </w:numPr>
        <w:suppressAutoHyphens w:val="0"/>
        <w:spacing w:after="200" w:line="250" w:lineRule="exact"/>
        <w:ind w:right="5"/>
        <w:contextualSpacing/>
        <w:jc w:val="both"/>
        <w:rPr>
          <w:sz w:val="28"/>
          <w:szCs w:val="28"/>
          <w:u w:val="single"/>
          <w:lang w:eastAsia="ru-RU"/>
        </w:rPr>
      </w:pPr>
      <w:r w:rsidRPr="003039F7">
        <w:rPr>
          <w:sz w:val="28"/>
          <w:szCs w:val="28"/>
          <w:lang w:eastAsia="ru-RU"/>
        </w:rPr>
        <w:t>Воспитывать навыки здорового образа жизни, развивать потребность в чистоте.</w:t>
      </w: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</w:p>
    <w:p w:rsidR="003039F7" w:rsidRPr="003039F7" w:rsidRDefault="003039F7" w:rsidP="003039F7">
      <w:pPr>
        <w:suppressAutoHyphens w:val="0"/>
        <w:spacing w:line="250" w:lineRule="exact"/>
        <w:ind w:right="5" w:firstLine="142"/>
        <w:contextualSpacing/>
        <w:jc w:val="both"/>
        <w:rPr>
          <w:sz w:val="28"/>
          <w:szCs w:val="28"/>
          <w:u w:val="single"/>
          <w:lang w:eastAsia="ru-RU"/>
        </w:rPr>
      </w:pPr>
      <w:r w:rsidRPr="003039F7">
        <w:rPr>
          <w:sz w:val="28"/>
          <w:szCs w:val="28"/>
          <w:u w:val="single"/>
          <w:lang w:eastAsia="ru-RU"/>
        </w:rPr>
        <w:t>Предварительная работа:</w:t>
      </w: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  <w:r w:rsidRPr="003039F7">
        <w:rPr>
          <w:sz w:val="28"/>
          <w:szCs w:val="28"/>
          <w:lang w:eastAsia="ru-RU"/>
        </w:rPr>
        <w:t>Чтение стихотворения К. Чуковского «Айболит», С. Михалкова «Как у нашей Любы», рассматривание иллюстраций, беседы с детьми.</w:t>
      </w: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  <w:proofErr w:type="gramStart"/>
      <w:r w:rsidRPr="003039F7">
        <w:rPr>
          <w:sz w:val="28"/>
          <w:szCs w:val="28"/>
          <w:u w:val="single"/>
          <w:lang w:eastAsia="ru-RU"/>
        </w:rPr>
        <w:t>Материалы</w:t>
      </w:r>
      <w:r w:rsidRPr="003039F7">
        <w:rPr>
          <w:sz w:val="28"/>
          <w:szCs w:val="28"/>
          <w:lang w:eastAsia="ru-RU"/>
        </w:rPr>
        <w:t>: кукла Незнайка,  схема-модель «Как правильно чистить зубы», зубная щетка, зубная паста, стаканчик с водой, различные виды щеток (обувная, щетка-сметка, щетка-расческа, швабра), сюжетные картинки «Ребенок подметает», «Ребенок чистит зубы», «Ребенок сметает со стола крошки», «Ребенок чистит обувь», «Ребенок расчесывается».</w:t>
      </w:r>
      <w:proofErr w:type="gramEnd"/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sz w:val="28"/>
          <w:szCs w:val="28"/>
          <w:u w:val="single"/>
          <w:lang w:eastAsia="ru-RU"/>
        </w:rPr>
      </w:pPr>
      <w:r w:rsidRPr="003039F7">
        <w:rPr>
          <w:sz w:val="28"/>
          <w:szCs w:val="28"/>
          <w:u w:val="single"/>
          <w:lang w:eastAsia="ru-RU"/>
        </w:rPr>
        <w:t xml:space="preserve">Ход беседы: </w:t>
      </w: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  <w:r w:rsidRPr="003039F7">
        <w:rPr>
          <w:b/>
          <w:sz w:val="28"/>
          <w:szCs w:val="28"/>
          <w:lang w:eastAsia="ru-RU"/>
        </w:rPr>
        <w:t>Незнайка:</w:t>
      </w:r>
      <w:r w:rsidRPr="003039F7">
        <w:rPr>
          <w:sz w:val="28"/>
          <w:szCs w:val="28"/>
          <w:lang w:eastAsia="ru-RU"/>
        </w:rPr>
        <w:t xml:space="preserve"> Здравствуйте, ребята! Сегодня я был в магазине, хотел купить щетку, чтобы чистить зубы, а продавец мне дал много разных щеток. Я не знаю,  какой из них нужно чистить зубы.</w:t>
      </w: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i/>
          <w:sz w:val="28"/>
          <w:szCs w:val="28"/>
          <w:lang w:eastAsia="ru-RU"/>
        </w:rPr>
      </w:pPr>
      <w:r w:rsidRPr="003039F7">
        <w:rPr>
          <w:i/>
          <w:sz w:val="28"/>
          <w:szCs w:val="28"/>
          <w:lang w:eastAsia="ru-RU"/>
        </w:rPr>
        <w:t>Достает из пакета различные щетки: обувная, щетка-сметка, щетка-расческа, швабра, зубная.</w:t>
      </w: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b/>
          <w:i/>
          <w:sz w:val="28"/>
          <w:szCs w:val="28"/>
          <w:lang w:eastAsia="ru-RU"/>
        </w:rPr>
      </w:pP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  <w:r w:rsidRPr="003039F7">
        <w:rPr>
          <w:b/>
          <w:sz w:val="28"/>
          <w:szCs w:val="28"/>
          <w:lang w:eastAsia="ru-RU"/>
        </w:rPr>
        <w:t>Воспитатель:</w:t>
      </w:r>
      <w:r w:rsidRPr="003039F7">
        <w:rPr>
          <w:sz w:val="28"/>
          <w:szCs w:val="28"/>
          <w:lang w:eastAsia="ru-RU"/>
        </w:rPr>
        <w:t xml:space="preserve"> Дети, поможем Незнайке разобраться в его покупках? Он попросил у продавца щетку, но щетки бывают разные. Для чего они нужны человеку? </w:t>
      </w: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i/>
          <w:sz w:val="28"/>
          <w:szCs w:val="28"/>
          <w:lang w:eastAsia="ru-RU"/>
        </w:rPr>
      </w:pPr>
      <w:r w:rsidRPr="003039F7">
        <w:rPr>
          <w:i/>
          <w:sz w:val="28"/>
          <w:szCs w:val="28"/>
          <w:lang w:eastAsia="ru-RU"/>
        </w:rPr>
        <w:t>Дети рассматривают щетки, определяют и рассказывают об их назначении. Воспитатель предлагает разложить щетки к подходящим сюжетным картинкам «Ребенок подметает», «Ребенок чистит зубы», «Ребенок сметает со стола крошки», «Ребенок чистит обувь», «Ребенок расчесывается».</w:t>
      </w: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  <w:r w:rsidRPr="003039F7">
        <w:rPr>
          <w:b/>
          <w:sz w:val="28"/>
          <w:szCs w:val="28"/>
          <w:lang w:eastAsia="ru-RU"/>
        </w:rPr>
        <w:t>Воспитатель:</w:t>
      </w:r>
      <w:r w:rsidRPr="003039F7">
        <w:rPr>
          <w:sz w:val="28"/>
          <w:szCs w:val="28"/>
          <w:lang w:eastAsia="ru-RU"/>
        </w:rPr>
        <w:t xml:space="preserve"> Незнайка, помогли мы тебе?  Теперь ты можешь чистить зубы! А ты умеешь правильно чистить зубы?</w:t>
      </w: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  <w:r w:rsidRPr="003039F7">
        <w:rPr>
          <w:b/>
          <w:sz w:val="28"/>
          <w:szCs w:val="28"/>
          <w:lang w:eastAsia="ru-RU"/>
        </w:rPr>
        <w:t>Незнайка:</w:t>
      </w:r>
      <w:r w:rsidRPr="003039F7">
        <w:rPr>
          <w:sz w:val="28"/>
          <w:szCs w:val="28"/>
          <w:lang w:eastAsia="ru-RU"/>
        </w:rPr>
        <w:t xml:space="preserve"> Нет, я только учусь!</w:t>
      </w: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i/>
          <w:sz w:val="28"/>
          <w:szCs w:val="28"/>
          <w:lang w:eastAsia="ru-RU"/>
        </w:rPr>
      </w:pPr>
      <w:r w:rsidRPr="003039F7">
        <w:rPr>
          <w:b/>
          <w:sz w:val="28"/>
          <w:szCs w:val="28"/>
          <w:lang w:eastAsia="ru-RU"/>
        </w:rPr>
        <w:t>Воспитатель:</w:t>
      </w:r>
      <w:r w:rsidRPr="003039F7">
        <w:rPr>
          <w:sz w:val="28"/>
          <w:szCs w:val="28"/>
          <w:lang w:eastAsia="ru-RU"/>
        </w:rPr>
        <w:t xml:space="preserve"> Дети, поможем  Незнайке  научиться чистить зубы? Незнайка, представь, что это зубы </w:t>
      </w:r>
      <w:r w:rsidRPr="003039F7">
        <w:rPr>
          <w:i/>
          <w:sz w:val="28"/>
          <w:szCs w:val="28"/>
          <w:lang w:eastAsia="ru-RU"/>
        </w:rPr>
        <w:t>(показывает расческу с кусочками ваты между зубчиками, имитирующую кусочки пищи</w:t>
      </w:r>
      <w:r w:rsidRPr="003039F7">
        <w:rPr>
          <w:sz w:val="28"/>
          <w:szCs w:val="28"/>
          <w:lang w:eastAsia="ru-RU"/>
        </w:rPr>
        <w:t>). Как должна двигаться щетка?</w:t>
      </w: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i/>
          <w:sz w:val="28"/>
          <w:szCs w:val="28"/>
          <w:lang w:eastAsia="ru-RU"/>
        </w:rPr>
      </w:pPr>
    </w:p>
    <w:p w:rsidR="003039F7" w:rsidRPr="003039F7" w:rsidRDefault="00F40FDE" w:rsidP="003039F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1454150" cy="1447800"/>
            <wp:effectExtent l="0" t="0" r="0" b="0"/>
            <wp:wrapSquare wrapText="bothSides"/>
            <wp:docPr id="15" name="Рисунок 7" descr="Описание: C:\Documents and Settings\Admin\Local Settings\Temporary Internet Files\Content.IE5\HI36MQ08\MC90044180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C:\Documents and Settings\Admin\Local Settings\Temporary Internet Files\Content.IE5\HI36MQ08\MC900441808[1]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39F7" w:rsidRPr="003039F7">
        <w:rPr>
          <w:b/>
          <w:sz w:val="28"/>
          <w:szCs w:val="28"/>
          <w:lang w:eastAsia="ru-RU"/>
        </w:rPr>
        <w:t>Незнайка</w:t>
      </w:r>
      <w:r w:rsidR="003039F7" w:rsidRPr="003039F7">
        <w:rPr>
          <w:sz w:val="28"/>
          <w:szCs w:val="28"/>
          <w:lang w:eastAsia="ru-RU"/>
        </w:rPr>
        <w:t>: Щетка должна двигаться из стороны в сторону!</w:t>
      </w: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  <w:r w:rsidRPr="003039F7">
        <w:rPr>
          <w:b/>
          <w:sz w:val="28"/>
          <w:szCs w:val="28"/>
          <w:lang w:eastAsia="ru-RU"/>
        </w:rPr>
        <w:t>Воспитатель:</w:t>
      </w:r>
      <w:r w:rsidRPr="003039F7">
        <w:rPr>
          <w:sz w:val="28"/>
          <w:szCs w:val="28"/>
          <w:lang w:eastAsia="ru-RU"/>
        </w:rPr>
        <w:t xml:space="preserve"> Давай попробуем (двигает щетку по расческе из стороны в сторону). Можно так вычистить зубы? Конечно, нет, вся пища останется между зубами! Дети, покажите Незнайке, как правильно нужно чистить зубы!</w:t>
      </w: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i/>
          <w:sz w:val="28"/>
          <w:szCs w:val="28"/>
          <w:lang w:eastAsia="ru-RU"/>
        </w:rPr>
      </w:pPr>
      <w:r w:rsidRPr="003039F7">
        <w:rPr>
          <w:i/>
          <w:sz w:val="28"/>
          <w:szCs w:val="28"/>
          <w:lang w:eastAsia="ru-RU"/>
        </w:rPr>
        <w:t xml:space="preserve"> Выставляет схему-модель  «Как правильно чистить зубы». </w:t>
      </w:r>
    </w:p>
    <w:p w:rsidR="003039F7" w:rsidRPr="003039F7" w:rsidRDefault="003039F7" w:rsidP="003039F7">
      <w:pPr>
        <w:numPr>
          <w:ilvl w:val="0"/>
          <w:numId w:val="17"/>
        </w:numPr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3039F7">
        <w:rPr>
          <w:sz w:val="28"/>
          <w:szCs w:val="28"/>
          <w:lang w:eastAsia="ru-RU"/>
        </w:rPr>
        <w:t>Вначале нужно вымыть руки с мылом.</w:t>
      </w:r>
    </w:p>
    <w:p w:rsidR="003039F7" w:rsidRPr="003039F7" w:rsidRDefault="003039F7" w:rsidP="003039F7">
      <w:pPr>
        <w:numPr>
          <w:ilvl w:val="0"/>
          <w:numId w:val="17"/>
        </w:numPr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3039F7">
        <w:rPr>
          <w:sz w:val="28"/>
          <w:szCs w:val="28"/>
          <w:lang w:eastAsia="ru-RU"/>
        </w:rPr>
        <w:t>Зубную щётку хорошо промыть под струёй воды и стряхнуть.</w:t>
      </w:r>
    </w:p>
    <w:p w:rsidR="003039F7" w:rsidRPr="003039F7" w:rsidRDefault="003039F7" w:rsidP="003039F7">
      <w:pPr>
        <w:numPr>
          <w:ilvl w:val="0"/>
          <w:numId w:val="17"/>
        </w:numPr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3039F7">
        <w:rPr>
          <w:sz w:val="28"/>
          <w:szCs w:val="28"/>
          <w:lang w:eastAsia="ru-RU"/>
        </w:rPr>
        <w:t>На щётку выдавить немного зубной пасты.</w:t>
      </w:r>
    </w:p>
    <w:p w:rsidR="003039F7" w:rsidRPr="003039F7" w:rsidRDefault="003039F7" w:rsidP="003039F7">
      <w:pPr>
        <w:numPr>
          <w:ilvl w:val="0"/>
          <w:numId w:val="17"/>
        </w:numPr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3039F7">
        <w:rPr>
          <w:sz w:val="28"/>
          <w:szCs w:val="28"/>
          <w:lang w:eastAsia="ru-RU"/>
        </w:rPr>
        <w:t xml:space="preserve">Верхние зубы следует чистить сверху вниз, а нижние </w:t>
      </w:r>
      <w:r w:rsidRPr="003039F7">
        <w:rPr>
          <w:sz w:val="28"/>
          <w:szCs w:val="28"/>
          <w:lang w:eastAsia="ru-RU"/>
        </w:rPr>
        <w:lastRenderedPageBreak/>
        <w:t xml:space="preserve">– снизу вверх. Потом, несильно нажимая, провести щёткой вправо и влево; так же чистят зубы и изнутри. Потом чистят жевательную поверхность каждого зуба. </w:t>
      </w:r>
    </w:p>
    <w:p w:rsidR="003039F7" w:rsidRPr="003039F7" w:rsidRDefault="003039F7" w:rsidP="003039F7">
      <w:pPr>
        <w:numPr>
          <w:ilvl w:val="0"/>
          <w:numId w:val="17"/>
        </w:numPr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3039F7">
        <w:rPr>
          <w:sz w:val="28"/>
          <w:szCs w:val="28"/>
          <w:lang w:eastAsia="ru-RU"/>
        </w:rPr>
        <w:t>Затем хорошенько прополоскать рот тёплой водой.</w:t>
      </w:r>
    </w:p>
    <w:p w:rsidR="003039F7" w:rsidRPr="003039F7" w:rsidRDefault="003039F7" w:rsidP="003039F7">
      <w:pPr>
        <w:numPr>
          <w:ilvl w:val="0"/>
          <w:numId w:val="17"/>
        </w:numPr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3039F7">
        <w:rPr>
          <w:sz w:val="28"/>
          <w:szCs w:val="28"/>
          <w:lang w:eastAsia="ru-RU"/>
        </w:rPr>
        <w:t>Тщательно промыть зубную щётку, стряхнуть и поставить в стакан ручкой вниз.</w:t>
      </w: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i/>
          <w:sz w:val="28"/>
          <w:szCs w:val="28"/>
          <w:lang w:eastAsia="ru-RU"/>
        </w:rPr>
      </w:pPr>
      <w:r w:rsidRPr="003039F7">
        <w:rPr>
          <w:i/>
          <w:sz w:val="28"/>
          <w:szCs w:val="28"/>
          <w:lang w:eastAsia="ru-RU"/>
        </w:rPr>
        <w:t>Воспитатель приглашает по очереди несколько детей, которые показывают на модели зубов правильные приемы чистки зубов.</w:t>
      </w: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i/>
          <w:sz w:val="28"/>
          <w:szCs w:val="28"/>
          <w:lang w:eastAsia="ru-RU"/>
        </w:rPr>
      </w:pP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  <w:r w:rsidRPr="003039F7">
        <w:rPr>
          <w:b/>
          <w:sz w:val="28"/>
          <w:szCs w:val="28"/>
          <w:lang w:eastAsia="ru-RU"/>
        </w:rPr>
        <w:t>Незнайка</w:t>
      </w:r>
      <w:r w:rsidRPr="003039F7">
        <w:rPr>
          <w:sz w:val="28"/>
          <w:szCs w:val="28"/>
          <w:lang w:eastAsia="ru-RU"/>
        </w:rPr>
        <w:t>: Теперь я знаю, как правильно чистить зубы. А для чего нужна зубная паста?</w:t>
      </w: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  <w:r w:rsidRPr="003039F7">
        <w:rPr>
          <w:b/>
          <w:sz w:val="28"/>
          <w:szCs w:val="28"/>
          <w:lang w:eastAsia="ru-RU"/>
        </w:rPr>
        <w:t>Воспитатель</w:t>
      </w:r>
      <w:r w:rsidRPr="003039F7">
        <w:rPr>
          <w:sz w:val="28"/>
          <w:szCs w:val="28"/>
          <w:lang w:eastAsia="ru-RU"/>
        </w:rPr>
        <w:t>: Кто может ответить Незнайке? (ответы детей) Правильно, зубная паста освежает рот и содержит лекарственные вещества, которые необходимы, чтобы не болели зубы и десны.</w:t>
      </w:r>
    </w:p>
    <w:p w:rsidR="003039F7" w:rsidRPr="003039F7" w:rsidRDefault="003039F7" w:rsidP="003039F7">
      <w:pPr>
        <w:suppressAutoHyphens w:val="0"/>
        <w:spacing w:line="250" w:lineRule="exact"/>
        <w:ind w:right="5" w:firstLine="709"/>
        <w:jc w:val="both"/>
        <w:rPr>
          <w:sz w:val="28"/>
          <w:szCs w:val="28"/>
          <w:lang w:eastAsia="ru-RU"/>
        </w:rPr>
      </w:pPr>
      <w:r w:rsidRPr="003039F7">
        <w:rPr>
          <w:sz w:val="28"/>
          <w:szCs w:val="28"/>
          <w:lang w:eastAsia="ru-RU"/>
        </w:rPr>
        <w:t xml:space="preserve"> Дети, кто знает, что вредно для зубов? (ответы детей) Конечно, грызть орехи, есть очень холодную и очень горячую пищу, есть много сладкого!</w:t>
      </w: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  <w:r w:rsidRPr="003039F7">
        <w:rPr>
          <w:sz w:val="28"/>
          <w:szCs w:val="28"/>
          <w:lang w:eastAsia="ru-RU"/>
        </w:rPr>
        <w:t>А что нужно делать, если зубы заболели? (ответы детей) Нужно идти к врачу!</w:t>
      </w:r>
    </w:p>
    <w:p w:rsidR="003039F7" w:rsidRPr="003039F7" w:rsidRDefault="003039F7" w:rsidP="003039F7">
      <w:pPr>
        <w:suppressAutoHyphens w:val="0"/>
        <w:jc w:val="both"/>
        <w:rPr>
          <w:i/>
          <w:sz w:val="28"/>
          <w:szCs w:val="28"/>
          <w:lang w:eastAsia="ru-RU"/>
        </w:rPr>
      </w:pPr>
      <w:r w:rsidRPr="003039F7">
        <w:rPr>
          <w:b/>
          <w:sz w:val="28"/>
          <w:szCs w:val="28"/>
          <w:lang w:eastAsia="ru-RU"/>
        </w:rPr>
        <w:t>Воспитатель</w:t>
      </w:r>
      <w:r w:rsidRPr="003039F7">
        <w:rPr>
          <w:sz w:val="28"/>
          <w:szCs w:val="28"/>
          <w:lang w:eastAsia="ru-RU"/>
        </w:rPr>
        <w:t xml:space="preserve">: Предлагаю вам поиграть! </w:t>
      </w:r>
      <w:r w:rsidRPr="003039F7">
        <w:rPr>
          <w:i/>
          <w:sz w:val="28"/>
          <w:szCs w:val="28"/>
          <w:lang w:eastAsia="ru-RU"/>
        </w:rPr>
        <w:t>Проводится игра  “Да, нет” (автор И.И. Савчук).</w:t>
      </w:r>
    </w:p>
    <w:p w:rsidR="003039F7" w:rsidRPr="003039F7" w:rsidRDefault="003039F7" w:rsidP="003039F7">
      <w:pPr>
        <w:suppressAutoHyphens w:val="0"/>
        <w:jc w:val="center"/>
        <w:rPr>
          <w:sz w:val="28"/>
          <w:szCs w:val="28"/>
          <w:lang w:eastAsia="ru-RU"/>
        </w:rPr>
        <w:sectPr w:rsidR="003039F7" w:rsidRPr="003039F7" w:rsidSect="00B7316B">
          <w:pgSz w:w="11906" w:h="16838"/>
          <w:pgMar w:top="1134" w:right="850" w:bottom="1134" w:left="1276" w:header="708" w:footer="708" w:gutter="0"/>
          <w:pgBorders w:offsetFrom="page">
            <w:top w:val="thinThickSmallGap" w:sz="24" w:space="24" w:color="4F81BD"/>
            <w:left w:val="thinThickSmallGap" w:sz="24" w:space="24" w:color="4F81BD"/>
            <w:bottom w:val="thickThinSmallGap" w:sz="24" w:space="31" w:color="4F81BD"/>
            <w:right w:val="thickThinSmallGap" w:sz="24" w:space="24" w:color="4F81BD"/>
          </w:pgBorders>
          <w:cols w:space="708"/>
          <w:docGrid w:linePitch="360"/>
        </w:sectPr>
      </w:pPr>
      <w:r w:rsidRPr="003039F7">
        <w:rPr>
          <w:sz w:val="28"/>
          <w:szCs w:val="28"/>
          <w:lang w:eastAsia="ru-RU"/>
        </w:rPr>
        <w:t xml:space="preserve">Я хочу вам дать совет, вам решать, где да, где нет. </w:t>
      </w:r>
      <w:r w:rsidRPr="003039F7">
        <w:rPr>
          <w:sz w:val="28"/>
          <w:szCs w:val="28"/>
          <w:lang w:eastAsia="ru-RU"/>
        </w:rPr>
        <w:br/>
        <w:t>Если мой совет хороший, вы похлопайте в ладоши.</w:t>
      </w:r>
      <w:r w:rsidRPr="003039F7">
        <w:rPr>
          <w:sz w:val="28"/>
          <w:szCs w:val="28"/>
          <w:lang w:eastAsia="ru-RU"/>
        </w:rPr>
        <w:br/>
        <w:t xml:space="preserve">На неправильный совет говорите дружно: нет. </w:t>
      </w:r>
      <w:r w:rsidRPr="003039F7">
        <w:rPr>
          <w:sz w:val="28"/>
          <w:szCs w:val="28"/>
          <w:lang w:eastAsia="ru-RU"/>
        </w:rPr>
        <w:br/>
      </w:r>
    </w:p>
    <w:p w:rsidR="003039F7" w:rsidRDefault="003039F7" w:rsidP="003039F7">
      <w:pPr>
        <w:suppressAutoHyphens w:val="0"/>
        <w:rPr>
          <w:sz w:val="28"/>
          <w:szCs w:val="28"/>
          <w:lang w:eastAsia="ru-RU"/>
        </w:rPr>
      </w:pPr>
      <w:r w:rsidRPr="003039F7">
        <w:rPr>
          <w:sz w:val="28"/>
          <w:szCs w:val="28"/>
          <w:lang w:eastAsia="ru-RU"/>
        </w:rPr>
        <w:lastRenderedPageBreak/>
        <w:t xml:space="preserve">Не грызите лист капустный, </w:t>
      </w:r>
      <w:r w:rsidRPr="003039F7">
        <w:rPr>
          <w:sz w:val="28"/>
          <w:szCs w:val="28"/>
          <w:lang w:eastAsia="ru-RU"/>
        </w:rPr>
        <w:br/>
        <w:t xml:space="preserve">Он совсем, совсем не вкусный, </w:t>
      </w:r>
      <w:r w:rsidRPr="003039F7">
        <w:rPr>
          <w:sz w:val="28"/>
          <w:szCs w:val="28"/>
          <w:lang w:eastAsia="ru-RU"/>
        </w:rPr>
        <w:br/>
        <w:t xml:space="preserve">Лучше ешьте шоколад, </w:t>
      </w:r>
      <w:r w:rsidRPr="003039F7">
        <w:rPr>
          <w:sz w:val="28"/>
          <w:szCs w:val="28"/>
          <w:lang w:eastAsia="ru-RU"/>
        </w:rPr>
        <w:br/>
        <w:t xml:space="preserve">Вафли, сахар, мармелад. </w:t>
      </w:r>
      <w:r w:rsidRPr="003039F7">
        <w:rPr>
          <w:sz w:val="28"/>
          <w:szCs w:val="28"/>
          <w:lang w:eastAsia="ru-RU"/>
        </w:rPr>
        <w:br/>
        <w:t>Это правильный совет?</w:t>
      </w:r>
      <w:r w:rsidRPr="003039F7">
        <w:rPr>
          <w:sz w:val="28"/>
          <w:szCs w:val="28"/>
          <w:lang w:eastAsia="ru-RU"/>
        </w:rPr>
        <w:br/>
        <w:t xml:space="preserve">Нет! Говорила маме Люба: </w:t>
      </w:r>
      <w:r w:rsidRPr="003039F7">
        <w:rPr>
          <w:sz w:val="28"/>
          <w:szCs w:val="28"/>
          <w:lang w:eastAsia="ru-RU"/>
        </w:rPr>
        <w:br/>
        <w:t xml:space="preserve">Я не буду чистить зубы. </w:t>
      </w:r>
      <w:r w:rsidRPr="003039F7">
        <w:rPr>
          <w:sz w:val="28"/>
          <w:szCs w:val="28"/>
          <w:lang w:eastAsia="ru-RU"/>
        </w:rPr>
        <w:br/>
        <w:t xml:space="preserve">И теперь у нашей Любы </w:t>
      </w:r>
      <w:r w:rsidRPr="003039F7">
        <w:rPr>
          <w:sz w:val="28"/>
          <w:szCs w:val="28"/>
          <w:lang w:eastAsia="ru-RU"/>
        </w:rPr>
        <w:br/>
        <w:t>Дырка в каждом, каждом зубе.</w:t>
      </w:r>
      <w:r w:rsidRPr="003039F7">
        <w:rPr>
          <w:sz w:val="28"/>
          <w:szCs w:val="28"/>
          <w:lang w:eastAsia="ru-RU"/>
        </w:rPr>
        <w:br/>
        <w:t xml:space="preserve">Каков будет ваш ответ? </w:t>
      </w:r>
      <w:r w:rsidRPr="003039F7">
        <w:rPr>
          <w:sz w:val="28"/>
          <w:szCs w:val="28"/>
          <w:lang w:eastAsia="ru-RU"/>
        </w:rPr>
        <w:br/>
        <w:t xml:space="preserve">Молодчина Люба? Нет! </w:t>
      </w:r>
      <w:r w:rsidRPr="003039F7">
        <w:rPr>
          <w:sz w:val="28"/>
          <w:szCs w:val="28"/>
          <w:lang w:eastAsia="ru-RU"/>
        </w:rPr>
        <w:br/>
        <w:t xml:space="preserve">Блеск зубам чтобы придать, </w:t>
      </w:r>
      <w:r w:rsidRPr="003039F7">
        <w:rPr>
          <w:sz w:val="28"/>
          <w:szCs w:val="28"/>
          <w:lang w:eastAsia="ru-RU"/>
        </w:rPr>
        <w:br/>
        <w:t xml:space="preserve">Нужно крем сапожный взять. </w:t>
      </w:r>
      <w:r w:rsidRPr="003039F7">
        <w:rPr>
          <w:sz w:val="28"/>
          <w:szCs w:val="28"/>
          <w:lang w:eastAsia="ru-RU"/>
        </w:rPr>
        <w:br/>
        <w:t>Выдавить полтюбика</w:t>
      </w:r>
      <w:proofErr w:type="gramStart"/>
      <w:r w:rsidRPr="003039F7">
        <w:rPr>
          <w:sz w:val="28"/>
          <w:szCs w:val="28"/>
          <w:lang w:eastAsia="ru-RU"/>
        </w:rPr>
        <w:t xml:space="preserve"> </w:t>
      </w:r>
      <w:r w:rsidRPr="003039F7">
        <w:rPr>
          <w:sz w:val="28"/>
          <w:szCs w:val="28"/>
          <w:lang w:eastAsia="ru-RU"/>
        </w:rPr>
        <w:br/>
        <w:t>И</w:t>
      </w:r>
      <w:proofErr w:type="gramEnd"/>
      <w:r w:rsidRPr="003039F7">
        <w:rPr>
          <w:sz w:val="28"/>
          <w:szCs w:val="28"/>
          <w:lang w:eastAsia="ru-RU"/>
        </w:rPr>
        <w:t xml:space="preserve"> почистить зубики. </w:t>
      </w:r>
      <w:r w:rsidRPr="003039F7">
        <w:rPr>
          <w:sz w:val="28"/>
          <w:szCs w:val="28"/>
          <w:lang w:eastAsia="ru-RU"/>
        </w:rPr>
        <w:br/>
        <w:t xml:space="preserve">Это правильный совет? Нет! </w:t>
      </w:r>
      <w:r w:rsidRPr="003039F7">
        <w:rPr>
          <w:sz w:val="28"/>
          <w:szCs w:val="28"/>
          <w:lang w:eastAsia="ru-RU"/>
        </w:rPr>
        <w:br/>
        <w:t xml:space="preserve">Ох, неловкая Людмила, </w:t>
      </w:r>
      <w:r w:rsidRPr="003039F7">
        <w:rPr>
          <w:sz w:val="28"/>
          <w:szCs w:val="28"/>
          <w:lang w:eastAsia="ru-RU"/>
        </w:rPr>
        <w:br/>
        <w:t xml:space="preserve">На пол щетку уронила. </w:t>
      </w:r>
      <w:r w:rsidRPr="003039F7">
        <w:rPr>
          <w:sz w:val="28"/>
          <w:szCs w:val="28"/>
          <w:lang w:eastAsia="ru-RU"/>
        </w:rPr>
        <w:br/>
        <w:t xml:space="preserve">С пола щетку поднимает, </w:t>
      </w:r>
      <w:r w:rsidRPr="003039F7">
        <w:rPr>
          <w:sz w:val="28"/>
          <w:szCs w:val="28"/>
          <w:lang w:eastAsia="ru-RU"/>
        </w:rPr>
        <w:br/>
        <w:t>Чистить зубы продолжает.</w:t>
      </w:r>
      <w:r w:rsidRPr="003039F7">
        <w:rPr>
          <w:sz w:val="28"/>
          <w:szCs w:val="28"/>
          <w:lang w:eastAsia="ru-RU"/>
        </w:rPr>
        <w:br/>
        <w:t xml:space="preserve">Кто даст правильный совет? </w:t>
      </w:r>
      <w:r w:rsidRPr="003039F7">
        <w:rPr>
          <w:sz w:val="28"/>
          <w:szCs w:val="28"/>
          <w:lang w:eastAsia="ru-RU"/>
        </w:rPr>
        <w:br/>
        <w:t xml:space="preserve">Молодчина Люда? Нет! </w:t>
      </w:r>
      <w:r w:rsidRPr="003039F7">
        <w:rPr>
          <w:sz w:val="28"/>
          <w:szCs w:val="28"/>
          <w:lang w:eastAsia="ru-RU"/>
        </w:rPr>
        <w:br/>
      </w:r>
      <w:r w:rsidRPr="003039F7">
        <w:rPr>
          <w:sz w:val="28"/>
          <w:szCs w:val="28"/>
          <w:lang w:eastAsia="ru-RU"/>
        </w:rPr>
        <w:lastRenderedPageBreak/>
        <w:t>Зубы вы почистили</w:t>
      </w:r>
      <w:proofErr w:type="gramStart"/>
      <w:r w:rsidRPr="003039F7">
        <w:rPr>
          <w:sz w:val="28"/>
          <w:szCs w:val="28"/>
          <w:lang w:eastAsia="ru-RU"/>
        </w:rPr>
        <w:t xml:space="preserve"> </w:t>
      </w:r>
      <w:r w:rsidRPr="003039F7">
        <w:rPr>
          <w:sz w:val="28"/>
          <w:szCs w:val="28"/>
          <w:lang w:eastAsia="ru-RU"/>
        </w:rPr>
        <w:br/>
        <w:t>И</w:t>
      </w:r>
      <w:proofErr w:type="gramEnd"/>
      <w:r w:rsidRPr="003039F7">
        <w:rPr>
          <w:sz w:val="28"/>
          <w:szCs w:val="28"/>
          <w:lang w:eastAsia="ru-RU"/>
        </w:rPr>
        <w:t xml:space="preserve"> идете спать, </w:t>
      </w:r>
      <w:r w:rsidRPr="003039F7">
        <w:rPr>
          <w:sz w:val="28"/>
          <w:szCs w:val="28"/>
          <w:lang w:eastAsia="ru-RU"/>
        </w:rPr>
        <w:br/>
        <w:t>Захватите булочку</w:t>
      </w:r>
      <w:r w:rsidRPr="003039F7">
        <w:rPr>
          <w:sz w:val="28"/>
          <w:szCs w:val="28"/>
          <w:lang w:eastAsia="ru-RU"/>
        </w:rPr>
        <w:br/>
        <w:t xml:space="preserve">Сладкую в кровать. </w:t>
      </w:r>
      <w:r w:rsidRPr="003039F7">
        <w:rPr>
          <w:sz w:val="28"/>
          <w:szCs w:val="28"/>
          <w:lang w:eastAsia="ru-RU"/>
        </w:rPr>
        <w:br/>
        <w:t xml:space="preserve">Это правильный совет? Нет! </w:t>
      </w:r>
      <w:r w:rsidRPr="003039F7">
        <w:rPr>
          <w:sz w:val="28"/>
          <w:szCs w:val="28"/>
          <w:lang w:eastAsia="ru-RU"/>
        </w:rPr>
        <w:br/>
        <w:t xml:space="preserve">Запомните совет полезный: </w:t>
      </w:r>
      <w:r w:rsidRPr="003039F7">
        <w:rPr>
          <w:sz w:val="28"/>
          <w:szCs w:val="28"/>
          <w:lang w:eastAsia="ru-RU"/>
        </w:rPr>
        <w:br/>
        <w:t xml:space="preserve">Нельзя грызть предмет железный, </w:t>
      </w:r>
      <w:r w:rsidRPr="003039F7">
        <w:rPr>
          <w:sz w:val="28"/>
          <w:szCs w:val="28"/>
          <w:lang w:eastAsia="ru-RU"/>
        </w:rPr>
        <w:br/>
        <w:t xml:space="preserve">Если мой совет хороший, </w:t>
      </w:r>
      <w:r w:rsidRPr="003039F7">
        <w:rPr>
          <w:sz w:val="28"/>
          <w:szCs w:val="28"/>
          <w:lang w:eastAsia="ru-RU"/>
        </w:rPr>
        <w:br/>
        <w:t xml:space="preserve">Вы похлопайте в ладоши. </w:t>
      </w:r>
      <w:r w:rsidRPr="003039F7">
        <w:rPr>
          <w:sz w:val="28"/>
          <w:szCs w:val="28"/>
          <w:lang w:eastAsia="ru-RU"/>
        </w:rPr>
        <w:br/>
        <w:t xml:space="preserve">Чтобы зубы укреплять, </w:t>
      </w:r>
      <w:r w:rsidRPr="003039F7">
        <w:rPr>
          <w:sz w:val="28"/>
          <w:szCs w:val="28"/>
          <w:lang w:eastAsia="ru-RU"/>
        </w:rPr>
        <w:br/>
        <w:t xml:space="preserve">Полезно гвозди пожевать. </w:t>
      </w:r>
      <w:r w:rsidRPr="003039F7">
        <w:rPr>
          <w:sz w:val="28"/>
          <w:szCs w:val="28"/>
          <w:lang w:eastAsia="ru-RU"/>
        </w:rPr>
        <w:br/>
        <w:t xml:space="preserve">Это правильный совет? Нет! </w:t>
      </w:r>
      <w:r w:rsidRPr="003039F7">
        <w:rPr>
          <w:sz w:val="28"/>
          <w:szCs w:val="28"/>
          <w:lang w:eastAsia="ru-RU"/>
        </w:rPr>
        <w:br/>
        <w:t xml:space="preserve">Молодцы, не оплошали, </w:t>
      </w:r>
      <w:r w:rsidRPr="003039F7">
        <w:rPr>
          <w:sz w:val="28"/>
          <w:szCs w:val="28"/>
          <w:lang w:eastAsia="ru-RU"/>
        </w:rPr>
        <w:br/>
        <w:t xml:space="preserve">Правильно советы дали. </w:t>
      </w:r>
      <w:r w:rsidRPr="003039F7">
        <w:rPr>
          <w:sz w:val="28"/>
          <w:szCs w:val="28"/>
          <w:lang w:eastAsia="ru-RU"/>
        </w:rPr>
        <w:br/>
        <w:t xml:space="preserve">Запомнить надо на 100 лет, </w:t>
      </w:r>
      <w:r w:rsidRPr="003039F7">
        <w:rPr>
          <w:sz w:val="28"/>
          <w:szCs w:val="28"/>
          <w:lang w:eastAsia="ru-RU"/>
        </w:rPr>
        <w:br/>
        <w:t>Что зубам полезно, а что нет.</w:t>
      </w:r>
    </w:p>
    <w:p w:rsidR="003039F7" w:rsidRDefault="003039F7" w:rsidP="003039F7">
      <w:pPr>
        <w:suppressAutoHyphens w:val="0"/>
        <w:rPr>
          <w:sz w:val="28"/>
          <w:szCs w:val="28"/>
          <w:lang w:eastAsia="ru-RU"/>
        </w:rPr>
      </w:pPr>
    </w:p>
    <w:p w:rsidR="00B7316B" w:rsidRDefault="00B7316B" w:rsidP="003039F7">
      <w:pPr>
        <w:suppressAutoHyphens w:val="0"/>
        <w:spacing w:line="250" w:lineRule="exact"/>
        <w:ind w:right="5"/>
        <w:jc w:val="both"/>
        <w:rPr>
          <w:b/>
          <w:sz w:val="28"/>
          <w:szCs w:val="28"/>
          <w:lang w:eastAsia="ru-RU"/>
        </w:rPr>
      </w:pPr>
    </w:p>
    <w:p w:rsidR="00B7316B" w:rsidRDefault="00B7316B" w:rsidP="003039F7">
      <w:pPr>
        <w:suppressAutoHyphens w:val="0"/>
        <w:spacing w:line="250" w:lineRule="exact"/>
        <w:ind w:right="5"/>
        <w:jc w:val="both"/>
        <w:rPr>
          <w:b/>
          <w:sz w:val="28"/>
          <w:szCs w:val="28"/>
          <w:lang w:eastAsia="ru-RU"/>
        </w:rPr>
      </w:pPr>
    </w:p>
    <w:p w:rsidR="00B7316B" w:rsidRDefault="00B7316B" w:rsidP="003039F7">
      <w:pPr>
        <w:suppressAutoHyphens w:val="0"/>
        <w:spacing w:line="250" w:lineRule="exact"/>
        <w:ind w:right="5"/>
        <w:jc w:val="both"/>
        <w:rPr>
          <w:b/>
          <w:sz w:val="28"/>
          <w:szCs w:val="28"/>
          <w:lang w:eastAsia="ru-RU"/>
        </w:rPr>
      </w:pPr>
    </w:p>
    <w:p w:rsidR="00B7316B" w:rsidRDefault="00B7316B" w:rsidP="003039F7">
      <w:pPr>
        <w:suppressAutoHyphens w:val="0"/>
        <w:spacing w:line="250" w:lineRule="exact"/>
        <w:ind w:right="5"/>
        <w:jc w:val="both"/>
        <w:rPr>
          <w:b/>
          <w:sz w:val="28"/>
          <w:szCs w:val="28"/>
          <w:lang w:eastAsia="ru-RU"/>
        </w:rPr>
      </w:pPr>
    </w:p>
    <w:p w:rsidR="00B7316B" w:rsidRDefault="00B7316B" w:rsidP="003039F7">
      <w:pPr>
        <w:suppressAutoHyphens w:val="0"/>
        <w:spacing w:line="250" w:lineRule="exact"/>
        <w:ind w:right="5"/>
        <w:jc w:val="both"/>
        <w:rPr>
          <w:b/>
          <w:sz w:val="28"/>
          <w:szCs w:val="28"/>
          <w:lang w:eastAsia="ru-RU"/>
        </w:rPr>
      </w:pPr>
    </w:p>
    <w:p w:rsidR="00B7316B" w:rsidRDefault="00B7316B" w:rsidP="003039F7">
      <w:pPr>
        <w:suppressAutoHyphens w:val="0"/>
        <w:spacing w:line="250" w:lineRule="exact"/>
        <w:ind w:right="5"/>
        <w:jc w:val="both"/>
        <w:rPr>
          <w:b/>
          <w:sz w:val="28"/>
          <w:szCs w:val="28"/>
          <w:lang w:eastAsia="ru-RU"/>
        </w:rPr>
        <w:sectPr w:rsidR="00B7316B" w:rsidSect="00B7316B">
          <w:type w:val="continuous"/>
          <w:pgSz w:w="11906" w:h="16838"/>
          <w:pgMar w:top="1134" w:right="850" w:bottom="1134" w:left="1276" w:header="708" w:footer="708" w:gutter="0"/>
          <w:pgBorders w:offsetFrom="page">
            <w:top w:val="thinThickSmallGap" w:sz="24" w:space="24" w:color="4F81BD"/>
            <w:left w:val="thinThickSmallGap" w:sz="24" w:space="24" w:color="4F81BD"/>
            <w:bottom w:val="thickThinSmallGap" w:sz="24" w:space="31" w:color="4F81BD"/>
            <w:right w:val="thickThinSmallGap" w:sz="24" w:space="24" w:color="4F81BD"/>
          </w:pgBorders>
          <w:cols w:num="2" w:space="708"/>
          <w:docGrid w:linePitch="360"/>
        </w:sectPr>
      </w:pP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  <w:r w:rsidRPr="003039F7">
        <w:rPr>
          <w:b/>
          <w:sz w:val="28"/>
          <w:szCs w:val="28"/>
          <w:lang w:eastAsia="ru-RU"/>
        </w:rPr>
        <w:lastRenderedPageBreak/>
        <w:t>Воспитатель:</w:t>
      </w:r>
      <w:r w:rsidRPr="003039F7">
        <w:rPr>
          <w:sz w:val="28"/>
          <w:szCs w:val="28"/>
          <w:lang w:eastAsia="ru-RU"/>
        </w:rPr>
        <w:t xml:space="preserve"> Незнайка, обязательно расскажи своим друзьям коротышкам о том, как надо правильно чистить зубы и передай им хороший совет:</w:t>
      </w: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  <w:r w:rsidRPr="003039F7">
        <w:rPr>
          <w:sz w:val="28"/>
          <w:szCs w:val="28"/>
          <w:lang w:eastAsia="ru-RU"/>
        </w:rPr>
        <w:t>Как поел, почисти зубки, делай так два раза в сутки.</w:t>
      </w: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  <w:r w:rsidRPr="003039F7">
        <w:rPr>
          <w:sz w:val="28"/>
          <w:szCs w:val="28"/>
          <w:lang w:eastAsia="ru-RU"/>
        </w:rPr>
        <w:t>Предпочти конфетам фрукты, очень важные продукты.</w:t>
      </w: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  <w:r w:rsidRPr="003039F7">
        <w:rPr>
          <w:sz w:val="28"/>
          <w:szCs w:val="28"/>
          <w:lang w:eastAsia="ru-RU"/>
        </w:rPr>
        <w:t>Помни правило такое:</w:t>
      </w: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  <w:r w:rsidRPr="003039F7">
        <w:rPr>
          <w:sz w:val="28"/>
          <w:szCs w:val="28"/>
          <w:lang w:eastAsia="ru-RU"/>
        </w:rPr>
        <w:t>К стоматологу идем в год два раза на прием.</w:t>
      </w: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  <w:r w:rsidRPr="003039F7">
        <w:rPr>
          <w:sz w:val="28"/>
          <w:szCs w:val="28"/>
          <w:lang w:eastAsia="ru-RU"/>
        </w:rPr>
        <w:t>И тогда улыбки свет сохраним на много лет.</w:t>
      </w:r>
    </w:p>
    <w:p w:rsidR="003039F7" w:rsidRPr="003039F7" w:rsidRDefault="003039F7" w:rsidP="003039F7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</w:p>
    <w:p w:rsidR="003039F7" w:rsidRDefault="003039F7" w:rsidP="00B7316B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  <w:r w:rsidRPr="003039F7">
        <w:rPr>
          <w:b/>
          <w:sz w:val="28"/>
          <w:szCs w:val="28"/>
          <w:lang w:eastAsia="ru-RU"/>
        </w:rPr>
        <w:t>Незнайка</w:t>
      </w:r>
      <w:r w:rsidRPr="003039F7">
        <w:rPr>
          <w:sz w:val="28"/>
          <w:szCs w:val="28"/>
          <w:lang w:eastAsia="ru-RU"/>
        </w:rPr>
        <w:t>: Обязательно пе</w:t>
      </w:r>
      <w:r w:rsidR="00B7316B">
        <w:rPr>
          <w:sz w:val="28"/>
          <w:szCs w:val="28"/>
          <w:lang w:eastAsia="ru-RU"/>
        </w:rPr>
        <w:t>редам! Спасибо! До новых встреч!</w:t>
      </w:r>
    </w:p>
    <w:p w:rsidR="0045582B" w:rsidRDefault="0045582B" w:rsidP="00B7316B">
      <w:pPr>
        <w:suppressAutoHyphens w:val="0"/>
        <w:spacing w:line="250" w:lineRule="exact"/>
        <w:ind w:right="5"/>
        <w:jc w:val="both"/>
        <w:rPr>
          <w:sz w:val="28"/>
          <w:szCs w:val="28"/>
          <w:lang w:eastAsia="ru-RU"/>
        </w:rPr>
      </w:pPr>
    </w:p>
    <w:p w:rsidR="0045582B" w:rsidRPr="0045582B" w:rsidRDefault="0045582B" w:rsidP="0045582B">
      <w:pPr>
        <w:rPr>
          <w:sz w:val="28"/>
          <w:szCs w:val="28"/>
          <w:lang w:eastAsia="ru-RU"/>
        </w:rPr>
      </w:pPr>
    </w:p>
    <w:p w:rsidR="0045582B" w:rsidRDefault="0045582B" w:rsidP="0045582B">
      <w:pPr>
        <w:rPr>
          <w:sz w:val="28"/>
          <w:szCs w:val="28"/>
          <w:lang w:eastAsia="ru-RU"/>
        </w:rPr>
      </w:pPr>
    </w:p>
    <w:p w:rsidR="0045582B" w:rsidRDefault="0045582B" w:rsidP="0045582B">
      <w:pPr>
        <w:rPr>
          <w:sz w:val="28"/>
          <w:szCs w:val="28"/>
          <w:lang w:eastAsia="ru-RU"/>
        </w:rPr>
      </w:pPr>
    </w:p>
    <w:p w:rsidR="0045582B" w:rsidRPr="008B466F" w:rsidRDefault="0045582B" w:rsidP="0045582B">
      <w:pPr>
        <w:rPr>
          <w:b/>
          <w:color w:val="95B3D7"/>
          <w:sz w:val="28"/>
          <w:szCs w:val="28"/>
          <w:lang w:eastAsia="ru-RU"/>
        </w:rPr>
      </w:pPr>
      <w:r w:rsidRPr="008B466F">
        <w:rPr>
          <w:b/>
          <w:color w:val="95B3D7"/>
          <w:sz w:val="28"/>
          <w:szCs w:val="28"/>
          <w:lang w:eastAsia="ru-RU"/>
        </w:rPr>
        <w:t>Конспект беседы №5.</w:t>
      </w:r>
    </w:p>
    <w:p w:rsidR="0045582B" w:rsidRPr="008B466F" w:rsidRDefault="0045582B" w:rsidP="0045582B">
      <w:pPr>
        <w:rPr>
          <w:b/>
          <w:color w:val="95B3D7"/>
          <w:sz w:val="28"/>
          <w:szCs w:val="28"/>
          <w:lang w:eastAsia="ru-RU"/>
        </w:rPr>
      </w:pPr>
      <w:r w:rsidRPr="008B466F">
        <w:rPr>
          <w:b/>
          <w:color w:val="95B3D7"/>
          <w:sz w:val="28"/>
          <w:szCs w:val="28"/>
          <w:lang w:eastAsia="ru-RU"/>
        </w:rPr>
        <w:t>«Как  Незнайка познакомился с опасными предметами»</w:t>
      </w:r>
    </w:p>
    <w:p w:rsidR="0045582B" w:rsidRPr="0045582B" w:rsidRDefault="0045582B" w:rsidP="0045582B">
      <w:pPr>
        <w:rPr>
          <w:sz w:val="28"/>
          <w:szCs w:val="28"/>
          <w:u w:val="single"/>
          <w:lang w:eastAsia="ru-RU"/>
        </w:rPr>
      </w:pPr>
    </w:p>
    <w:p w:rsidR="0045582B" w:rsidRPr="0045582B" w:rsidRDefault="0045582B" w:rsidP="0045582B">
      <w:pPr>
        <w:rPr>
          <w:sz w:val="28"/>
          <w:szCs w:val="28"/>
          <w:u w:val="single"/>
          <w:lang w:eastAsia="ru-RU"/>
        </w:rPr>
      </w:pPr>
      <w:r w:rsidRPr="0045582B">
        <w:rPr>
          <w:sz w:val="28"/>
          <w:szCs w:val="28"/>
          <w:u w:val="single"/>
          <w:lang w:eastAsia="ru-RU"/>
        </w:rPr>
        <w:t>Программное содержание:</w:t>
      </w:r>
    </w:p>
    <w:p w:rsidR="0045582B" w:rsidRPr="0045582B" w:rsidRDefault="0045582B" w:rsidP="0045582B">
      <w:pPr>
        <w:numPr>
          <w:ilvl w:val="0"/>
          <w:numId w:val="19"/>
        </w:numPr>
        <w:rPr>
          <w:sz w:val="28"/>
          <w:szCs w:val="28"/>
          <w:lang w:eastAsia="ru-RU"/>
        </w:rPr>
      </w:pPr>
      <w:r w:rsidRPr="0045582B">
        <w:rPr>
          <w:sz w:val="28"/>
          <w:szCs w:val="28"/>
          <w:lang w:eastAsia="ru-RU"/>
        </w:rPr>
        <w:t>Закрепить знания детей об опасных предметах;</w:t>
      </w:r>
    </w:p>
    <w:p w:rsidR="0045582B" w:rsidRPr="0045582B" w:rsidRDefault="0045582B" w:rsidP="0045582B">
      <w:pPr>
        <w:numPr>
          <w:ilvl w:val="0"/>
          <w:numId w:val="19"/>
        </w:numPr>
        <w:rPr>
          <w:sz w:val="28"/>
          <w:szCs w:val="28"/>
          <w:lang w:eastAsia="ru-RU"/>
        </w:rPr>
      </w:pPr>
      <w:r w:rsidRPr="0045582B">
        <w:rPr>
          <w:sz w:val="28"/>
          <w:szCs w:val="28"/>
          <w:lang w:eastAsia="ru-RU"/>
        </w:rPr>
        <w:t>Продолжать развивать умение рассуждать, делать выводы и умозаключения;</w:t>
      </w:r>
    </w:p>
    <w:p w:rsidR="0045582B" w:rsidRPr="0045582B" w:rsidRDefault="0045582B" w:rsidP="0045582B">
      <w:pPr>
        <w:rPr>
          <w:sz w:val="28"/>
          <w:szCs w:val="28"/>
          <w:lang w:eastAsia="ru-RU"/>
        </w:rPr>
      </w:pPr>
      <w:r w:rsidRPr="0045582B">
        <w:rPr>
          <w:sz w:val="28"/>
          <w:szCs w:val="28"/>
          <w:lang w:eastAsia="ru-RU"/>
        </w:rPr>
        <w:t xml:space="preserve">3.Воспитывать желание помочь </w:t>
      </w:r>
      <w:proofErr w:type="gramStart"/>
      <w:r w:rsidRPr="0045582B">
        <w:rPr>
          <w:sz w:val="28"/>
          <w:szCs w:val="28"/>
          <w:lang w:eastAsia="ru-RU"/>
        </w:rPr>
        <w:t>другому</w:t>
      </w:r>
      <w:proofErr w:type="gramEnd"/>
      <w:r w:rsidRPr="0045582B">
        <w:rPr>
          <w:sz w:val="28"/>
          <w:szCs w:val="28"/>
          <w:lang w:eastAsia="ru-RU"/>
        </w:rPr>
        <w:t xml:space="preserve"> в опасной  ситуации</w:t>
      </w:r>
    </w:p>
    <w:p w:rsidR="0045582B" w:rsidRPr="0045582B" w:rsidRDefault="0045582B" w:rsidP="0045582B">
      <w:pPr>
        <w:rPr>
          <w:sz w:val="28"/>
          <w:szCs w:val="28"/>
          <w:u w:val="single"/>
          <w:lang w:eastAsia="ru-RU"/>
        </w:rPr>
      </w:pPr>
    </w:p>
    <w:p w:rsidR="0045582B" w:rsidRPr="0045582B" w:rsidRDefault="0045582B" w:rsidP="0045582B">
      <w:pPr>
        <w:rPr>
          <w:sz w:val="28"/>
          <w:szCs w:val="28"/>
          <w:u w:val="single"/>
          <w:lang w:eastAsia="ru-RU"/>
        </w:rPr>
      </w:pPr>
      <w:r w:rsidRPr="0045582B">
        <w:rPr>
          <w:sz w:val="28"/>
          <w:szCs w:val="28"/>
          <w:u w:val="single"/>
          <w:lang w:eastAsia="ru-RU"/>
        </w:rPr>
        <w:t>Предварительная работа:</w:t>
      </w:r>
    </w:p>
    <w:p w:rsidR="0045582B" w:rsidRPr="0045582B" w:rsidRDefault="0045582B" w:rsidP="0045582B">
      <w:pPr>
        <w:rPr>
          <w:sz w:val="28"/>
          <w:szCs w:val="28"/>
          <w:lang w:eastAsia="ru-RU"/>
        </w:rPr>
      </w:pPr>
      <w:r w:rsidRPr="0045582B">
        <w:rPr>
          <w:sz w:val="28"/>
          <w:szCs w:val="28"/>
          <w:lang w:eastAsia="ru-RU"/>
        </w:rPr>
        <w:t>Рассматривание сюжетных картинок «Безопасность в доме»; дидактическая игра «Помощники в доме»; разгадывание загадок по теме «Опасные предметы».</w:t>
      </w:r>
    </w:p>
    <w:p w:rsidR="0045582B" w:rsidRPr="0045582B" w:rsidRDefault="0045582B" w:rsidP="0045582B">
      <w:pPr>
        <w:rPr>
          <w:sz w:val="28"/>
          <w:szCs w:val="28"/>
          <w:lang w:eastAsia="ru-RU"/>
        </w:rPr>
      </w:pPr>
      <w:r w:rsidRPr="0045582B">
        <w:rPr>
          <w:sz w:val="28"/>
          <w:szCs w:val="28"/>
          <w:u w:val="single"/>
          <w:lang w:eastAsia="ru-RU"/>
        </w:rPr>
        <w:t>Материалы</w:t>
      </w:r>
      <w:r w:rsidRPr="0045582B">
        <w:rPr>
          <w:sz w:val="28"/>
          <w:szCs w:val="28"/>
          <w:lang w:eastAsia="ru-RU"/>
        </w:rPr>
        <w:t>: кукла Незнайка,  картинки с изображением опасных предметов, сигнальные карточки  красного и  зеленого  цвета.</w:t>
      </w:r>
    </w:p>
    <w:p w:rsidR="0045582B" w:rsidRPr="0045582B" w:rsidRDefault="0045582B" w:rsidP="0045582B">
      <w:pPr>
        <w:rPr>
          <w:sz w:val="28"/>
          <w:szCs w:val="28"/>
          <w:lang w:eastAsia="ru-RU"/>
        </w:rPr>
      </w:pPr>
    </w:p>
    <w:p w:rsidR="0045582B" w:rsidRPr="0045582B" w:rsidRDefault="0045582B" w:rsidP="0045582B">
      <w:pPr>
        <w:rPr>
          <w:sz w:val="28"/>
          <w:szCs w:val="28"/>
          <w:u w:val="single"/>
          <w:lang w:eastAsia="ru-RU"/>
        </w:rPr>
      </w:pPr>
      <w:r w:rsidRPr="0045582B">
        <w:rPr>
          <w:sz w:val="28"/>
          <w:szCs w:val="28"/>
          <w:u w:val="single"/>
          <w:lang w:eastAsia="ru-RU"/>
        </w:rPr>
        <w:t xml:space="preserve">Ход беседы: </w:t>
      </w:r>
    </w:p>
    <w:p w:rsidR="0045582B" w:rsidRPr="0045582B" w:rsidRDefault="0045582B" w:rsidP="0045582B">
      <w:pPr>
        <w:rPr>
          <w:sz w:val="28"/>
          <w:szCs w:val="28"/>
          <w:u w:val="single"/>
          <w:lang w:eastAsia="ru-RU"/>
        </w:rPr>
      </w:pPr>
    </w:p>
    <w:p w:rsidR="0045582B" w:rsidRPr="0045582B" w:rsidRDefault="0045582B" w:rsidP="0045582B">
      <w:pPr>
        <w:rPr>
          <w:sz w:val="28"/>
          <w:szCs w:val="28"/>
          <w:lang w:eastAsia="ru-RU"/>
        </w:rPr>
      </w:pPr>
      <w:r w:rsidRPr="0045582B">
        <w:rPr>
          <w:b/>
          <w:sz w:val="28"/>
          <w:szCs w:val="28"/>
          <w:lang w:eastAsia="ru-RU"/>
        </w:rPr>
        <w:t>Воспитатель</w:t>
      </w:r>
      <w:r w:rsidRPr="0045582B">
        <w:rPr>
          <w:sz w:val="28"/>
          <w:szCs w:val="28"/>
          <w:lang w:eastAsia="ru-RU"/>
        </w:rPr>
        <w:t>: Сегодня к нам в гости опять пришел Незнайка, но он очень грустный. Здравствуй Незнайка! Что случилось?</w:t>
      </w:r>
    </w:p>
    <w:p w:rsidR="0045582B" w:rsidRPr="0045582B" w:rsidRDefault="0045582B" w:rsidP="0045582B">
      <w:pPr>
        <w:rPr>
          <w:i/>
          <w:sz w:val="28"/>
          <w:szCs w:val="28"/>
          <w:lang w:eastAsia="ru-RU"/>
        </w:rPr>
      </w:pPr>
      <w:r w:rsidRPr="0045582B">
        <w:rPr>
          <w:i/>
          <w:sz w:val="28"/>
          <w:szCs w:val="28"/>
          <w:lang w:eastAsia="ru-RU"/>
        </w:rPr>
        <w:t>У Незнайки забинтована рука.</w:t>
      </w:r>
    </w:p>
    <w:p w:rsidR="0045582B" w:rsidRPr="0045582B" w:rsidRDefault="0045582B" w:rsidP="0045582B">
      <w:pPr>
        <w:rPr>
          <w:sz w:val="28"/>
          <w:szCs w:val="28"/>
          <w:lang w:eastAsia="ru-RU"/>
        </w:rPr>
      </w:pPr>
    </w:p>
    <w:p w:rsidR="0045582B" w:rsidRPr="0045582B" w:rsidRDefault="0045582B" w:rsidP="0045582B">
      <w:pPr>
        <w:rPr>
          <w:sz w:val="28"/>
          <w:szCs w:val="28"/>
          <w:lang w:eastAsia="ru-RU"/>
        </w:rPr>
      </w:pPr>
      <w:r w:rsidRPr="0045582B">
        <w:rPr>
          <w:b/>
          <w:sz w:val="28"/>
          <w:szCs w:val="28"/>
          <w:lang w:eastAsia="ru-RU"/>
        </w:rPr>
        <w:t>Незнайка:</w:t>
      </w:r>
      <w:r w:rsidRPr="0045582B">
        <w:rPr>
          <w:sz w:val="28"/>
          <w:szCs w:val="28"/>
          <w:lang w:eastAsia="ru-RU"/>
        </w:rPr>
        <w:t xml:space="preserve">  Мы с  моим другом Гунькой решили починить стул, Я  взял гвоздь, Гунька – молоток, да как стукнет,  только попал не по гвоздю, а по моей руке. Теперь рука у меня опухла и болит.</w:t>
      </w:r>
    </w:p>
    <w:p w:rsidR="0045582B" w:rsidRPr="0045582B" w:rsidRDefault="0045582B" w:rsidP="0045582B">
      <w:pPr>
        <w:rPr>
          <w:b/>
          <w:sz w:val="28"/>
          <w:szCs w:val="28"/>
          <w:lang w:eastAsia="ru-RU"/>
        </w:rPr>
      </w:pPr>
    </w:p>
    <w:p w:rsidR="0045582B" w:rsidRPr="0045582B" w:rsidRDefault="0045582B" w:rsidP="0045582B">
      <w:pPr>
        <w:rPr>
          <w:sz w:val="28"/>
          <w:szCs w:val="28"/>
          <w:lang w:eastAsia="ru-RU"/>
        </w:rPr>
      </w:pPr>
      <w:r w:rsidRPr="0045582B">
        <w:rPr>
          <w:b/>
          <w:sz w:val="28"/>
          <w:szCs w:val="28"/>
          <w:lang w:eastAsia="ru-RU"/>
        </w:rPr>
        <w:t>Воспитатель:</w:t>
      </w:r>
      <w:r w:rsidRPr="0045582B">
        <w:rPr>
          <w:sz w:val="28"/>
          <w:szCs w:val="28"/>
          <w:lang w:eastAsia="ru-RU"/>
        </w:rPr>
        <w:t xml:space="preserve"> Незнайка, нас окружает много опасных предметов. С двумя из них ты познакомился – это молоток и гвоздь.  Отгадай загадки про другие, а ребята тебе помогут.</w:t>
      </w:r>
    </w:p>
    <w:p w:rsidR="0045582B" w:rsidRPr="0045582B" w:rsidRDefault="0045582B" w:rsidP="0045582B">
      <w:pPr>
        <w:rPr>
          <w:sz w:val="28"/>
          <w:szCs w:val="28"/>
          <w:lang w:eastAsia="ru-RU"/>
        </w:rPr>
      </w:pPr>
      <w:r w:rsidRPr="0045582B">
        <w:rPr>
          <w:sz w:val="28"/>
          <w:szCs w:val="28"/>
          <w:lang w:eastAsia="ru-RU"/>
        </w:rPr>
        <w:t>Много делать мы умеем:</w:t>
      </w:r>
    </w:p>
    <w:p w:rsidR="0045582B" w:rsidRPr="0045582B" w:rsidRDefault="0045582B" w:rsidP="0045582B">
      <w:pPr>
        <w:rPr>
          <w:sz w:val="28"/>
          <w:szCs w:val="28"/>
          <w:lang w:eastAsia="ru-RU"/>
        </w:rPr>
      </w:pPr>
      <w:r w:rsidRPr="0045582B">
        <w:rPr>
          <w:sz w:val="28"/>
          <w:szCs w:val="28"/>
          <w:lang w:eastAsia="ru-RU"/>
        </w:rPr>
        <w:t>Стричь, кроить и вырезать.</w:t>
      </w:r>
    </w:p>
    <w:p w:rsidR="0045582B" w:rsidRPr="0045582B" w:rsidRDefault="0045582B" w:rsidP="0045582B">
      <w:pPr>
        <w:rPr>
          <w:sz w:val="28"/>
          <w:szCs w:val="28"/>
          <w:lang w:eastAsia="ru-RU"/>
        </w:rPr>
      </w:pPr>
      <w:r w:rsidRPr="0045582B">
        <w:rPr>
          <w:sz w:val="28"/>
          <w:szCs w:val="28"/>
          <w:lang w:eastAsia="ru-RU"/>
        </w:rPr>
        <w:t>Не играйте с нами, дети:</w:t>
      </w:r>
    </w:p>
    <w:p w:rsidR="0045582B" w:rsidRPr="0045582B" w:rsidRDefault="0045582B" w:rsidP="0045582B">
      <w:pPr>
        <w:rPr>
          <w:sz w:val="28"/>
          <w:szCs w:val="28"/>
          <w:lang w:eastAsia="ru-RU"/>
        </w:rPr>
      </w:pPr>
      <w:r w:rsidRPr="0045582B">
        <w:rPr>
          <w:sz w:val="28"/>
          <w:szCs w:val="28"/>
          <w:lang w:eastAsia="ru-RU"/>
        </w:rPr>
        <w:t xml:space="preserve">Можем больно наказать! </w:t>
      </w:r>
    </w:p>
    <w:p w:rsidR="0045582B" w:rsidRPr="0045582B" w:rsidRDefault="0045582B" w:rsidP="0045582B">
      <w:pPr>
        <w:rPr>
          <w:sz w:val="28"/>
          <w:szCs w:val="28"/>
          <w:lang w:eastAsia="ru-RU"/>
        </w:rPr>
      </w:pPr>
    </w:p>
    <w:p w:rsidR="0045582B" w:rsidRPr="0045582B" w:rsidRDefault="0045582B" w:rsidP="0045582B">
      <w:pPr>
        <w:rPr>
          <w:i/>
          <w:sz w:val="28"/>
          <w:szCs w:val="28"/>
          <w:lang w:eastAsia="ru-RU"/>
        </w:rPr>
      </w:pPr>
      <w:r w:rsidRPr="0045582B">
        <w:rPr>
          <w:b/>
          <w:sz w:val="28"/>
          <w:szCs w:val="28"/>
          <w:lang w:eastAsia="ru-RU"/>
        </w:rPr>
        <w:lastRenderedPageBreak/>
        <w:t>Воспитатель:</w:t>
      </w:r>
      <w:r w:rsidRPr="0045582B">
        <w:rPr>
          <w:sz w:val="28"/>
          <w:szCs w:val="28"/>
          <w:lang w:eastAsia="ru-RU"/>
        </w:rPr>
        <w:t xml:space="preserve"> О чем эта загадка, дети? Конечно,  о ножницах. Почему мы можем назвать ножницы опасным предметом? (ответы детей) Как нужно правильно обращаться с этим предметом? </w:t>
      </w:r>
      <w:r w:rsidRPr="0045582B">
        <w:rPr>
          <w:i/>
          <w:sz w:val="28"/>
          <w:szCs w:val="28"/>
          <w:lang w:eastAsia="ru-RU"/>
        </w:rPr>
        <w:t>(не размахивать, держать подальше от лица, передавать ножницы кольцами вперед).</w:t>
      </w:r>
    </w:p>
    <w:p w:rsidR="0045582B" w:rsidRPr="0045582B" w:rsidRDefault="0045582B" w:rsidP="0045582B">
      <w:pPr>
        <w:rPr>
          <w:sz w:val="28"/>
          <w:szCs w:val="28"/>
          <w:lang w:eastAsia="ru-RU"/>
        </w:rPr>
      </w:pPr>
      <w:r w:rsidRPr="0045582B">
        <w:rPr>
          <w:sz w:val="28"/>
          <w:szCs w:val="28"/>
          <w:lang w:eastAsia="ru-RU"/>
        </w:rPr>
        <w:t>Запомнил Незнайка?  А теперь послушай другую загадку!</w:t>
      </w:r>
    </w:p>
    <w:p w:rsidR="0045582B" w:rsidRPr="0045582B" w:rsidRDefault="0045582B" w:rsidP="0045582B">
      <w:pPr>
        <w:rPr>
          <w:sz w:val="28"/>
          <w:szCs w:val="28"/>
          <w:lang w:eastAsia="ru-RU"/>
        </w:rPr>
      </w:pPr>
      <w:r w:rsidRPr="0045582B">
        <w:rPr>
          <w:sz w:val="28"/>
          <w:szCs w:val="28"/>
          <w:lang w:eastAsia="ru-RU"/>
        </w:rPr>
        <w:t xml:space="preserve">Из темницы сто сестер </w:t>
      </w:r>
    </w:p>
    <w:p w:rsidR="0045582B" w:rsidRPr="0045582B" w:rsidRDefault="0045582B" w:rsidP="0045582B">
      <w:pPr>
        <w:rPr>
          <w:sz w:val="28"/>
          <w:szCs w:val="28"/>
          <w:lang w:eastAsia="ru-RU"/>
        </w:rPr>
      </w:pPr>
      <w:r w:rsidRPr="0045582B">
        <w:rPr>
          <w:sz w:val="28"/>
          <w:szCs w:val="28"/>
          <w:lang w:eastAsia="ru-RU"/>
        </w:rPr>
        <w:t xml:space="preserve">Выпускают на простор. </w:t>
      </w:r>
    </w:p>
    <w:p w:rsidR="0045582B" w:rsidRPr="0045582B" w:rsidRDefault="0045582B" w:rsidP="0045582B">
      <w:pPr>
        <w:rPr>
          <w:sz w:val="28"/>
          <w:szCs w:val="28"/>
          <w:lang w:eastAsia="ru-RU"/>
        </w:rPr>
      </w:pPr>
      <w:r w:rsidRPr="0045582B">
        <w:rPr>
          <w:sz w:val="28"/>
          <w:szCs w:val="28"/>
          <w:lang w:eastAsia="ru-RU"/>
        </w:rPr>
        <w:t xml:space="preserve">Осторожно их берут, </w:t>
      </w:r>
    </w:p>
    <w:p w:rsidR="0045582B" w:rsidRPr="0045582B" w:rsidRDefault="0045582B" w:rsidP="0045582B">
      <w:pPr>
        <w:rPr>
          <w:sz w:val="28"/>
          <w:szCs w:val="28"/>
          <w:lang w:eastAsia="ru-RU"/>
        </w:rPr>
      </w:pPr>
      <w:r w:rsidRPr="0045582B">
        <w:rPr>
          <w:sz w:val="28"/>
          <w:szCs w:val="28"/>
          <w:lang w:eastAsia="ru-RU"/>
        </w:rPr>
        <w:t xml:space="preserve">Головой об стенку трут, </w:t>
      </w:r>
    </w:p>
    <w:p w:rsidR="0045582B" w:rsidRPr="0045582B" w:rsidRDefault="0045582B" w:rsidP="0045582B">
      <w:pPr>
        <w:rPr>
          <w:sz w:val="28"/>
          <w:szCs w:val="28"/>
          <w:lang w:eastAsia="ru-RU"/>
        </w:rPr>
      </w:pPr>
      <w:r w:rsidRPr="0045582B">
        <w:rPr>
          <w:sz w:val="28"/>
          <w:szCs w:val="28"/>
          <w:lang w:eastAsia="ru-RU"/>
        </w:rPr>
        <w:t xml:space="preserve">Чиркнут ловко раз и два - </w:t>
      </w:r>
    </w:p>
    <w:p w:rsidR="0045582B" w:rsidRPr="0045582B" w:rsidRDefault="0045582B" w:rsidP="0045582B">
      <w:pPr>
        <w:rPr>
          <w:sz w:val="28"/>
          <w:szCs w:val="28"/>
          <w:lang w:eastAsia="ru-RU"/>
        </w:rPr>
      </w:pPr>
      <w:r w:rsidRPr="0045582B">
        <w:rPr>
          <w:sz w:val="28"/>
          <w:szCs w:val="28"/>
          <w:lang w:eastAsia="ru-RU"/>
        </w:rPr>
        <w:t>Загорится голова.</w:t>
      </w:r>
    </w:p>
    <w:p w:rsidR="0045582B" w:rsidRPr="0045582B" w:rsidRDefault="0045582B" w:rsidP="0045582B">
      <w:pPr>
        <w:rPr>
          <w:b/>
          <w:sz w:val="28"/>
          <w:szCs w:val="28"/>
          <w:lang w:eastAsia="ru-RU"/>
        </w:rPr>
      </w:pPr>
    </w:p>
    <w:p w:rsidR="0045582B" w:rsidRPr="0045582B" w:rsidRDefault="0045582B" w:rsidP="0045582B">
      <w:pPr>
        <w:rPr>
          <w:sz w:val="28"/>
          <w:szCs w:val="28"/>
          <w:lang w:eastAsia="ru-RU"/>
        </w:rPr>
      </w:pPr>
      <w:r w:rsidRPr="0045582B">
        <w:rPr>
          <w:b/>
          <w:sz w:val="28"/>
          <w:szCs w:val="28"/>
          <w:lang w:eastAsia="ru-RU"/>
        </w:rPr>
        <w:t>Воспитатель</w:t>
      </w:r>
      <w:r w:rsidRPr="0045582B">
        <w:rPr>
          <w:sz w:val="28"/>
          <w:szCs w:val="28"/>
          <w:lang w:eastAsia="ru-RU"/>
        </w:rPr>
        <w:t>: Правильно, дети, это спички. Почему спички опасны?  Да, неосторожное обращение со спичками может привести к пожару. А пожар в доме – это большая беда, он может нанести вред не только здоровью, но даже жизни. А какой предмет так же опасен,  как и спички? Зажигалка, так же как и спички –  не игрушка, ею могут пользоваться только взрослые!</w:t>
      </w:r>
    </w:p>
    <w:p w:rsidR="0045582B" w:rsidRPr="0045582B" w:rsidRDefault="00F40FDE" w:rsidP="0045582B">
      <w:pPr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4669790</wp:posOffset>
            </wp:positionH>
            <wp:positionV relativeFrom="margin">
              <wp:posOffset>8055610</wp:posOffset>
            </wp:positionV>
            <wp:extent cx="1187450" cy="1244600"/>
            <wp:effectExtent l="0" t="0" r="0" b="0"/>
            <wp:wrapSquare wrapText="bothSides"/>
            <wp:docPr id="16" name="Рисунок 9" descr="Описание: C:\Documents and Settings\Admin\Local Settings\Temporary Internet Files\Content.IE5\P5YCKRD9\MC90029038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C:\Documents and Settings\Admin\Local Settings\Temporary Internet Files\Content.IE5\P5YCKRD9\MC900290382[1].wm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582B" w:rsidRPr="0045582B">
        <w:rPr>
          <w:sz w:val="28"/>
          <w:szCs w:val="28"/>
          <w:lang w:eastAsia="ru-RU"/>
        </w:rPr>
        <w:t>Про какой опасный предмет эта загадка?</w:t>
      </w:r>
    </w:p>
    <w:p w:rsidR="0045582B" w:rsidRPr="0045582B" w:rsidRDefault="0045582B" w:rsidP="0045582B">
      <w:pPr>
        <w:rPr>
          <w:sz w:val="28"/>
          <w:szCs w:val="28"/>
          <w:lang w:eastAsia="ru-RU"/>
        </w:rPr>
      </w:pPr>
      <w:r w:rsidRPr="0045582B">
        <w:rPr>
          <w:sz w:val="28"/>
          <w:szCs w:val="28"/>
          <w:lang w:eastAsia="ru-RU"/>
        </w:rPr>
        <w:t>Я тяжёл,</w:t>
      </w:r>
    </w:p>
    <w:p w:rsidR="0045582B" w:rsidRPr="0045582B" w:rsidRDefault="0045582B" w:rsidP="0045582B">
      <w:pPr>
        <w:rPr>
          <w:sz w:val="28"/>
          <w:szCs w:val="28"/>
          <w:lang w:eastAsia="ru-RU"/>
        </w:rPr>
      </w:pPr>
      <w:r w:rsidRPr="0045582B">
        <w:rPr>
          <w:sz w:val="28"/>
          <w:szCs w:val="28"/>
          <w:lang w:eastAsia="ru-RU"/>
        </w:rPr>
        <w:t>Внутри огонь,</w:t>
      </w:r>
    </w:p>
    <w:p w:rsidR="0045582B" w:rsidRPr="0045582B" w:rsidRDefault="0045582B" w:rsidP="0045582B">
      <w:pPr>
        <w:rPr>
          <w:sz w:val="28"/>
          <w:szCs w:val="28"/>
          <w:lang w:eastAsia="ru-RU"/>
        </w:rPr>
      </w:pPr>
      <w:r w:rsidRPr="0045582B">
        <w:rPr>
          <w:sz w:val="28"/>
          <w:szCs w:val="28"/>
          <w:lang w:eastAsia="ru-RU"/>
        </w:rPr>
        <w:t>Где поеду - будет гладко,</w:t>
      </w:r>
    </w:p>
    <w:p w:rsidR="0045582B" w:rsidRPr="0045582B" w:rsidRDefault="0045582B" w:rsidP="0045582B">
      <w:pPr>
        <w:rPr>
          <w:sz w:val="28"/>
          <w:szCs w:val="28"/>
          <w:lang w:eastAsia="ru-RU"/>
        </w:rPr>
      </w:pPr>
      <w:r w:rsidRPr="0045582B">
        <w:rPr>
          <w:sz w:val="28"/>
          <w:szCs w:val="28"/>
          <w:lang w:eastAsia="ru-RU"/>
        </w:rPr>
        <w:t>Я горю меня не тронь!</w:t>
      </w:r>
    </w:p>
    <w:p w:rsidR="0045582B" w:rsidRPr="0045582B" w:rsidRDefault="0045582B" w:rsidP="0045582B">
      <w:pPr>
        <w:rPr>
          <w:sz w:val="28"/>
          <w:szCs w:val="28"/>
          <w:lang w:eastAsia="ru-RU"/>
        </w:rPr>
      </w:pPr>
      <w:r w:rsidRPr="0045582B">
        <w:rPr>
          <w:b/>
          <w:sz w:val="28"/>
          <w:szCs w:val="28"/>
          <w:lang w:eastAsia="ru-RU"/>
        </w:rPr>
        <w:t>Воспитатель</w:t>
      </w:r>
      <w:r w:rsidRPr="0045582B">
        <w:rPr>
          <w:sz w:val="28"/>
          <w:szCs w:val="28"/>
          <w:lang w:eastAsia="ru-RU"/>
        </w:rPr>
        <w:t>: Утюг! А почему это опасный предмет? Правильно, если с ним неосторожно обращаться,  можно обжечься. Ты понял. Незнайка, что многие предметы, которые нас окружают -   нам необходимы, но с ними нужно быть осторожными!</w:t>
      </w:r>
    </w:p>
    <w:p w:rsidR="0045582B" w:rsidRPr="0045582B" w:rsidRDefault="0045582B" w:rsidP="0045582B">
      <w:pPr>
        <w:rPr>
          <w:sz w:val="28"/>
          <w:szCs w:val="28"/>
          <w:lang w:eastAsia="ru-RU"/>
        </w:rPr>
      </w:pPr>
      <w:r w:rsidRPr="0045582B">
        <w:rPr>
          <w:b/>
          <w:sz w:val="28"/>
          <w:szCs w:val="28"/>
          <w:lang w:eastAsia="ru-RU"/>
        </w:rPr>
        <w:t>Незнайка</w:t>
      </w:r>
      <w:r w:rsidRPr="0045582B">
        <w:rPr>
          <w:sz w:val="28"/>
          <w:szCs w:val="28"/>
          <w:lang w:eastAsia="ru-RU"/>
        </w:rPr>
        <w:t>: Конечно, понял!</w:t>
      </w:r>
    </w:p>
    <w:p w:rsidR="0045582B" w:rsidRPr="0045582B" w:rsidRDefault="0045582B" w:rsidP="0045582B">
      <w:pPr>
        <w:rPr>
          <w:sz w:val="28"/>
          <w:szCs w:val="28"/>
          <w:lang w:eastAsia="ru-RU"/>
        </w:rPr>
      </w:pPr>
      <w:r w:rsidRPr="0045582B">
        <w:rPr>
          <w:sz w:val="28"/>
          <w:szCs w:val="28"/>
          <w:lang w:eastAsia="ru-RU"/>
        </w:rPr>
        <w:t>Если я буду осторожен,</w:t>
      </w:r>
    </w:p>
    <w:p w:rsidR="0045582B" w:rsidRPr="0045582B" w:rsidRDefault="0045582B" w:rsidP="0045582B">
      <w:pPr>
        <w:rPr>
          <w:sz w:val="28"/>
          <w:szCs w:val="28"/>
          <w:lang w:eastAsia="ru-RU"/>
        </w:rPr>
      </w:pPr>
      <w:r w:rsidRPr="0045582B">
        <w:rPr>
          <w:sz w:val="28"/>
          <w:szCs w:val="28"/>
          <w:lang w:eastAsia="ru-RU"/>
        </w:rPr>
        <w:t>То не пораню себе кожу,</w:t>
      </w:r>
    </w:p>
    <w:p w:rsidR="0045582B" w:rsidRPr="0045582B" w:rsidRDefault="0045582B" w:rsidP="0045582B">
      <w:pPr>
        <w:rPr>
          <w:sz w:val="28"/>
          <w:szCs w:val="28"/>
          <w:lang w:eastAsia="ru-RU"/>
        </w:rPr>
      </w:pPr>
      <w:r w:rsidRPr="0045582B">
        <w:rPr>
          <w:sz w:val="28"/>
          <w:szCs w:val="28"/>
          <w:lang w:eastAsia="ru-RU"/>
        </w:rPr>
        <w:t>Гвоздь,  забивая молотком,</w:t>
      </w:r>
    </w:p>
    <w:p w:rsidR="0045582B" w:rsidRPr="0045582B" w:rsidRDefault="0045582B" w:rsidP="0045582B">
      <w:pPr>
        <w:rPr>
          <w:sz w:val="28"/>
          <w:szCs w:val="28"/>
          <w:lang w:eastAsia="ru-RU"/>
        </w:rPr>
      </w:pPr>
      <w:r w:rsidRPr="0045582B">
        <w:rPr>
          <w:sz w:val="28"/>
          <w:szCs w:val="28"/>
          <w:lang w:eastAsia="ru-RU"/>
        </w:rPr>
        <w:t>Не обожгусь я утюгом.</w:t>
      </w:r>
    </w:p>
    <w:p w:rsidR="0045582B" w:rsidRPr="0045582B" w:rsidRDefault="0045582B" w:rsidP="0045582B">
      <w:pPr>
        <w:rPr>
          <w:sz w:val="28"/>
          <w:szCs w:val="28"/>
          <w:lang w:eastAsia="ru-RU"/>
        </w:rPr>
      </w:pPr>
      <w:r w:rsidRPr="0045582B">
        <w:rPr>
          <w:sz w:val="28"/>
          <w:szCs w:val="28"/>
          <w:lang w:eastAsia="ru-RU"/>
        </w:rPr>
        <w:t>Что б я ни делал, - никогда</w:t>
      </w:r>
    </w:p>
    <w:p w:rsidR="0045582B" w:rsidRPr="0045582B" w:rsidRDefault="0045582B" w:rsidP="0045582B">
      <w:pPr>
        <w:rPr>
          <w:sz w:val="28"/>
          <w:szCs w:val="28"/>
          <w:lang w:eastAsia="ru-RU"/>
        </w:rPr>
      </w:pPr>
      <w:r w:rsidRPr="0045582B">
        <w:rPr>
          <w:sz w:val="28"/>
          <w:szCs w:val="28"/>
          <w:lang w:eastAsia="ru-RU"/>
        </w:rPr>
        <w:t>Не причиню себе вреда!</w:t>
      </w:r>
    </w:p>
    <w:p w:rsidR="0045582B" w:rsidRPr="0045582B" w:rsidRDefault="0045582B" w:rsidP="0045582B">
      <w:pPr>
        <w:rPr>
          <w:sz w:val="28"/>
          <w:szCs w:val="28"/>
          <w:lang w:eastAsia="ru-RU"/>
        </w:rPr>
      </w:pPr>
    </w:p>
    <w:p w:rsidR="0045582B" w:rsidRPr="0045582B" w:rsidRDefault="0045582B" w:rsidP="0045582B">
      <w:pPr>
        <w:rPr>
          <w:sz w:val="28"/>
          <w:szCs w:val="28"/>
          <w:lang w:eastAsia="ru-RU"/>
        </w:rPr>
      </w:pPr>
      <w:r w:rsidRPr="0045582B">
        <w:rPr>
          <w:b/>
          <w:sz w:val="28"/>
          <w:szCs w:val="28"/>
          <w:lang w:eastAsia="ru-RU"/>
        </w:rPr>
        <w:t>Воспитатель:</w:t>
      </w:r>
      <w:r w:rsidRPr="0045582B">
        <w:rPr>
          <w:sz w:val="28"/>
          <w:szCs w:val="28"/>
          <w:lang w:eastAsia="ru-RU"/>
        </w:rPr>
        <w:t xml:space="preserve"> Незнайка, мы с ребятами очень рады, что ты стал такой осторожный. Для того</w:t>
      </w:r>
      <w:proofErr w:type="gramStart"/>
      <w:r w:rsidRPr="0045582B">
        <w:rPr>
          <w:sz w:val="28"/>
          <w:szCs w:val="28"/>
          <w:lang w:eastAsia="ru-RU"/>
        </w:rPr>
        <w:t>,</w:t>
      </w:r>
      <w:proofErr w:type="gramEnd"/>
      <w:r w:rsidRPr="0045582B">
        <w:rPr>
          <w:sz w:val="28"/>
          <w:szCs w:val="28"/>
          <w:lang w:eastAsia="ru-RU"/>
        </w:rPr>
        <w:t xml:space="preserve"> чтобы ты закрепил знания об опасных предметах предлагаю поиграть в игру  "Можно - нельзя".</w:t>
      </w:r>
    </w:p>
    <w:p w:rsidR="0045582B" w:rsidRPr="0045582B" w:rsidRDefault="0045582B" w:rsidP="0045582B">
      <w:pPr>
        <w:rPr>
          <w:sz w:val="28"/>
          <w:szCs w:val="28"/>
          <w:lang w:eastAsia="ru-RU"/>
        </w:rPr>
      </w:pPr>
    </w:p>
    <w:p w:rsidR="0045582B" w:rsidRPr="0045582B" w:rsidRDefault="0045582B" w:rsidP="0045582B">
      <w:pPr>
        <w:rPr>
          <w:i/>
          <w:sz w:val="28"/>
          <w:szCs w:val="28"/>
          <w:lang w:eastAsia="ru-RU"/>
        </w:rPr>
      </w:pPr>
      <w:r w:rsidRPr="0045582B">
        <w:rPr>
          <w:i/>
          <w:sz w:val="28"/>
          <w:szCs w:val="28"/>
          <w:lang w:eastAsia="ru-RU"/>
        </w:rPr>
        <w:t>Дети играют в игру «</w:t>
      </w:r>
      <w:proofErr w:type="gramStart"/>
      <w:r w:rsidRPr="0045582B">
        <w:rPr>
          <w:i/>
          <w:sz w:val="28"/>
          <w:szCs w:val="28"/>
          <w:lang w:eastAsia="ru-RU"/>
        </w:rPr>
        <w:t>Можно-нельзя</w:t>
      </w:r>
      <w:proofErr w:type="gramEnd"/>
      <w:r w:rsidRPr="0045582B">
        <w:rPr>
          <w:i/>
          <w:sz w:val="28"/>
          <w:szCs w:val="28"/>
          <w:lang w:eastAsia="ru-RU"/>
        </w:rPr>
        <w:t>». Воспитатель раздает детям сигнальные карточки зеленого и красного цвета. Говорит о том, что красный цвет означает, что  детям самостоятельно этим предметом пользоваться нельзя, а зеленый, что можно, но  очень осторожно. Поочередно показывает картинки (чайник, нож, электроплита, спички</w:t>
      </w:r>
      <w:proofErr w:type="gramStart"/>
      <w:r w:rsidRPr="0045582B">
        <w:rPr>
          <w:i/>
          <w:sz w:val="28"/>
          <w:szCs w:val="28"/>
          <w:lang w:eastAsia="ru-RU"/>
        </w:rPr>
        <w:t>.</w:t>
      </w:r>
      <w:proofErr w:type="gramEnd"/>
      <w:r w:rsidRPr="0045582B">
        <w:rPr>
          <w:i/>
          <w:sz w:val="28"/>
          <w:szCs w:val="28"/>
          <w:lang w:eastAsia="ru-RU"/>
        </w:rPr>
        <w:t xml:space="preserve"> </w:t>
      </w:r>
      <w:proofErr w:type="gramStart"/>
      <w:r w:rsidRPr="0045582B">
        <w:rPr>
          <w:i/>
          <w:sz w:val="28"/>
          <w:szCs w:val="28"/>
          <w:lang w:eastAsia="ru-RU"/>
        </w:rPr>
        <w:t>з</w:t>
      </w:r>
      <w:proofErr w:type="gramEnd"/>
      <w:r w:rsidRPr="0045582B">
        <w:rPr>
          <w:i/>
          <w:sz w:val="28"/>
          <w:szCs w:val="28"/>
          <w:lang w:eastAsia="ru-RU"/>
        </w:rPr>
        <w:t xml:space="preserve">ажигалка,  </w:t>
      </w:r>
      <w:r w:rsidRPr="0045582B">
        <w:rPr>
          <w:i/>
          <w:sz w:val="28"/>
          <w:szCs w:val="28"/>
          <w:lang w:eastAsia="ru-RU"/>
        </w:rPr>
        <w:lastRenderedPageBreak/>
        <w:t>ножницы, утюг, электрическая розетка, иголка  и т.д.)  Дети поднимают сигнальную карточку и объясняют свое действие.  После того, как  все картинки выложены на стол воспитатель подводит итог</w:t>
      </w:r>
    </w:p>
    <w:p w:rsidR="0045582B" w:rsidRPr="0045582B" w:rsidRDefault="0045582B" w:rsidP="0045582B">
      <w:pPr>
        <w:rPr>
          <w:i/>
          <w:sz w:val="28"/>
          <w:szCs w:val="28"/>
          <w:lang w:eastAsia="ru-RU"/>
        </w:rPr>
      </w:pPr>
    </w:p>
    <w:p w:rsidR="0045582B" w:rsidRPr="0045582B" w:rsidRDefault="0045582B" w:rsidP="0045582B">
      <w:pPr>
        <w:rPr>
          <w:sz w:val="28"/>
          <w:szCs w:val="28"/>
          <w:lang w:eastAsia="ru-RU"/>
        </w:rPr>
      </w:pPr>
      <w:r w:rsidRPr="0045582B">
        <w:rPr>
          <w:b/>
          <w:sz w:val="28"/>
          <w:szCs w:val="28"/>
          <w:lang w:eastAsia="ru-RU"/>
        </w:rPr>
        <w:t>Воспитатель</w:t>
      </w:r>
      <w:r w:rsidRPr="0045582B">
        <w:rPr>
          <w:sz w:val="28"/>
          <w:szCs w:val="28"/>
          <w:lang w:eastAsia="ru-RU"/>
        </w:rPr>
        <w:t>: Дети, какие это предметы? (опасные) Почему? (если пользоваться ими неправильно или брать их без разрешения, то может произойти несчастный случай).</w:t>
      </w:r>
    </w:p>
    <w:p w:rsidR="0045582B" w:rsidRPr="0045582B" w:rsidRDefault="0045582B" w:rsidP="0045582B">
      <w:pPr>
        <w:rPr>
          <w:sz w:val="28"/>
          <w:szCs w:val="28"/>
          <w:lang w:eastAsia="ru-RU"/>
        </w:rPr>
      </w:pPr>
      <w:r w:rsidRPr="0045582B">
        <w:rPr>
          <w:sz w:val="28"/>
          <w:szCs w:val="28"/>
          <w:lang w:eastAsia="ru-RU"/>
        </w:rPr>
        <w:t>Предлагаю вам придумать для Незнайки правила безопасного обращения с предметами.</w:t>
      </w:r>
    </w:p>
    <w:p w:rsidR="0045582B" w:rsidRPr="0045582B" w:rsidRDefault="0045582B" w:rsidP="0045582B">
      <w:pPr>
        <w:rPr>
          <w:sz w:val="28"/>
          <w:szCs w:val="28"/>
          <w:lang w:eastAsia="ru-RU"/>
        </w:rPr>
      </w:pPr>
    </w:p>
    <w:p w:rsidR="0045582B" w:rsidRPr="0045582B" w:rsidRDefault="0045582B" w:rsidP="0045582B">
      <w:pPr>
        <w:rPr>
          <w:i/>
          <w:sz w:val="28"/>
          <w:szCs w:val="28"/>
          <w:lang w:eastAsia="ru-RU"/>
        </w:rPr>
      </w:pPr>
      <w:r w:rsidRPr="0045582B">
        <w:rPr>
          <w:i/>
          <w:sz w:val="28"/>
          <w:szCs w:val="28"/>
          <w:lang w:eastAsia="ru-RU"/>
        </w:rPr>
        <w:t xml:space="preserve">Дети совместно придумывают «Правила безопасности» </w:t>
      </w:r>
    </w:p>
    <w:p w:rsidR="0045582B" w:rsidRPr="0045582B" w:rsidRDefault="0045582B" w:rsidP="0045582B">
      <w:pPr>
        <w:rPr>
          <w:i/>
          <w:sz w:val="28"/>
          <w:szCs w:val="28"/>
          <w:lang w:eastAsia="ru-RU"/>
        </w:rPr>
      </w:pPr>
    </w:p>
    <w:p w:rsidR="0045582B" w:rsidRPr="0045582B" w:rsidRDefault="0045582B" w:rsidP="0045582B">
      <w:pPr>
        <w:numPr>
          <w:ilvl w:val="0"/>
          <w:numId w:val="18"/>
        </w:numPr>
        <w:rPr>
          <w:sz w:val="28"/>
          <w:szCs w:val="28"/>
          <w:lang w:eastAsia="ru-RU"/>
        </w:rPr>
      </w:pPr>
      <w:r w:rsidRPr="0045582B">
        <w:rPr>
          <w:sz w:val="28"/>
          <w:szCs w:val="28"/>
          <w:lang w:eastAsia="ru-RU"/>
        </w:rPr>
        <w:t>Все острые, колющие и режущие предметы обязательно  клади на  место.</w:t>
      </w:r>
    </w:p>
    <w:p w:rsidR="0045582B" w:rsidRPr="0045582B" w:rsidRDefault="0045582B" w:rsidP="0045582B">
      <w:pPr>
        <w:numPr>
          <w:ilvl w:val="0"/>
          <w:numId w:val="18"/>
        </w:numPr>
        <w:rPr>
          <w:sz w:val="28"/>
          <w:szCs w:val="28"/>
          <w:lang w:eastAsia="ru-RU"/>
        </w:rPr>
      </w:pPr>
      <w:r w:rsidRPr="0045582B">
        <w:rPr>
          <w:sz w:val="28"/>
          <w:szCs w:val="28"/>
          <w:lang w:eastAsia="ru-RU"/>
        </w:rPr>
        <w:t>Обращайся  с ними осторожно.</w:t>
      </w:r>
    </w:p>
    <w:p w:rsidR="0045582B" w:rsidRPr="0045582B" w:rsidRDefault="0045582B" w:rsidP="0045582B">
      <w:pPr>
        <w:numPr>
          <w:ilvl w:val="0"/>
          <w:numId w:val="18"/>
        </w:numPr>
        <w:rPr>
          <w:sz w:val="28"/>
          <w:szCs w:val="28"/>
          <w:lang w:eastAsia="ru-RU"/>
        </w:rPr>
      </w:pPr>
      <w:r w:rsidRPr="0045582B">
        <w:rPr>
          <w:sz w:val="28"/>
          <w:szCs w:val="28"/>
          <w:lang w:eastAsia="ru-RU"/>
        </w:rPr>
        <w:t>Никогда не тяни за электрический провод руками.</w:t>
      </w:r>
    </w:p>
    <w:p w:rsidR="0045582B" w:rsidRPr="0045582B" w:rsidRDefault="0045582B" w:rsidP="0045582B">
      <w:pPr>
        <w:numPr>
          <w:ilvl w:val="0"/>
          <w:numId w:val="18"/>
        </w:numPr>
        <w:rPr>
          <w:sz w:val="28"/>
          <w:szCs w:val="28"/>
          <w:lang w:eastAsia="ru-RU"/>
        </w:rPr>
      </w:pPr>
      <w:r w:rsidRPr="0045582B">
        <w:rPr>
          <w:sz w:val="28"/>
          <w:szCs w:val="28"/>
          <w:lang w:eastAsia="ru-RU"/>
        </w:rPr>
        <w:t>Ни в коем случае не подходи к оголённым проводам и не дотрагивайся до них.</w:t>
      </w:r>
    </w:p>
    <w:p w:rsidR="0045582B" w:rsidRPr="0045582B" w:rsidRDefault="0045582B" w:rsidP="0045582B">
      <w:pPr>
        <w:numPr>
          <w:ilvl w:val="0"/>
          <w:numId w:val="18"/>
        </w:numPr>
        <w:rPr>
          <w:sz w:val="28"/>
          <w:szCs w:val="28"/>
          <w:lang w:eastAsia="ru-RU"/>
        </w:rPr>
      </w:pPr>
      <w:r w:rsidRPr="0045582B">
        <w:rPr>
          <w:sz w:val="28"/>
          <w:szCs w:val="28"/>
          <w:lang w:eastAsia="ru-RU"/>
        </w:rPr>
        <w:t>Осторожно обращайся с электроприборами.</w:t>
      </w:r>
    </w:p>
    <w:p w:rsidR="0045582B" w:rsidRPr="0045582B" w:rsidRDefault="0045582B" w:rsidP="0045582B">
      <w:pPr>
        <w:numPr>
          <w:ilvl w:val="0"/>
          <w:numId w:val="18"/>
        </w:numPr>
        <w:rPr>
          <w:sz w:val="28"/>
          <w:szCs w:val="28"/>
          <w:lang w:eastAsia="ru-RU"/>
        </w:rPr>
      </w:pPr>
      <w:r w:rsidRPr="0045582B">
        <w:rPr>
          <w:sz w:val="28"/>
          <w:szCs w:val="28"/>
          <w:lang w:eastAsia="ru-RU"/>
        </w:rPr>
        <w:t>Спички и зажигалка – это не игрушки!</w:t>
      </w:r>
    </w:p>
    <w:p w:rsidR="0045582B" w:rsidRPr="0045582B" w:rsidRDefault="0045582B" w:rsidP="0045582B">
      <w:pPr>
        <w:rPr>
          <w:b/>
          <w:sz w:val="28"/>
          <w:szCs w:val="28"/>
          <w:lang w:eastAsia="ru-RU"/>
        </w:rPr>
      </w:pPr>
    </w:p>
    <w:p w:rsidR="0045582B" w:rsidRPr="0045582B" w:rsidRDefault="0045582B" w:rsidP="0045582B">
      <w:pPr>
        <w:rPr>
          <w:sz w:val="28"/>
          <w:szCs w:val="28"/>
          <w:lang w:eastAsia="ru-RU"/>
        </w:rPr>
      </w:pPr>
      <w:r w:rsidRPr="0045582B">
        <w:rPr>
          <w:b/>
          <w:sz w:val="28"/>
          <w:szCs w:val="28"/>
          <w:lang w:eastAsia="ru-RU"/>
        </w:rPr>
        <w:t>Воспитатель</w:t>
      </w:r>
      <w:r w:rsidRPr="0045582B">
        <w:rPr>
          <w:sz w:val="28"/>
          <w:szCs w:val="28"/>
          <w:lang w:eastAsia="ru-RU"/>
        </w:rPr>
        <w:t>: Незнайка, запомни эти правила, и всегда выполняй их, тогда ты будешь в безопасности.</w:t>
      </w:r>
    </w:p>
    <w:p w:rsidR="0045582B" w:rsidRPr="0045582B" w:rsidRDefault="0045582B" w:rsidP="0045582B">
      <w:pPr>
        <w:rPr>
          <w:sz w:val="28"/>
          <w:szCs w:val="28"/>
          <w:lang w:eastAsia="ru-RU"/>
        </w:rPr>
      </w:pPr>
    </w:p>
    <w:p w:rsidR="0045582B" w:rsidRPr="0045582B" w:rsidRDefault="0045582B" w:rsidP="0045582B">
      <w:pPr>
        <w:rPr>
          <w:sz w:val="28"/>
          <w:szCs w:val="28"/>
          <w:lang w:eastAsia="ru-RU"/>
        </w:rPr>
      </w:pPr>
      <w:r w:rsidRPr="0045582B">
        <w:rPr>
          <w:b/>
          <w:sz w:val="28"/>
          <w:szCs w:val="28"/>
          <w:lang w:eastAsia="ru-RU"/>
        </w:rPr>
        <w:t>Незнайка</w:t>
      </w:r>
      <w:r w:rsidRPr="0045582B">
        <w:rPr>
          <w:sz w:val="28"/>
          <w:szCs w:val="28"/>
          <w:lang w:eastAsia="ru-RU"/>
        </w:rPr>
        <w:t xml:space="preserve">:  Пойду,  расскажу об опасных предметах  своему другу Гуньке, а  то он такой </w:t>
      </w:r>
      <w:proofErr w:type="gramStart"/>
      <w:r w:rsidRPr="0045582B">
        <w:rPr>
          <w:sz w:val="28"/>
          <w:szCs w:val="28"/>
          <w:lang w:eastAsia="ru-RU"/>
        </w:rPr>
        <w:t>неосторожны</w:t>
      </w:r>
      <w:proofErr w:type="gramEnd"/>
      <w:r w:rsidRPr="0045582B">
        <w:rPr>
          <w:sz w:val="28"/>
          <w:szCs w:val="28"/>
          <w:lang w:eastAsia="ru-RU"/>
        </w:rPr>
        <w:t>.</w:t>
      </w:r>
    </w:p>
    <w:p w:rsidR="004A3BB2" w:rsidRDefault="004A3BB2" w:rsidP="004A3BB2">
      <w:pPr>
        <w:rPr>
          <w:sz w:val="32"/>
          <w:szCs w:val="32"/>
        </w:rPr>
      </w:pPr>
    </w:p>
    <w:p w:rsidR="00001DE8" w:rsidRDefault="00001DE8" w:rsidP="004A3BB2">
      <w:pPr>
        <w:jc w:val="center"/>
        <w:rPr>
          <w:sz w:val="32"/>
          <w:szCs w:val="32"/>
        </w:rPr>
      </w:pPr>
    </w:p>
    <w:p w:rsidR="00001DE8" w:rsidRDefault="00001DE8" w:rsidP="004A3BB2">
      <w:pPr>
        <w:jc w:val="center"/>
        <w:rPr>
          <w:sz w:val="32"/>
          <w:szCs w:val="32"/>
        </w:rPr>
      </w:pPr>
    </w:p>
    <w:p w:rsidR="00001DE8" w:rsidRDefault="00001DE8" w:rsidP="004A3BB2">
      <w:pPr>
        <w:jc w:val="center"/>
        <w:rPr>
          <w:sz w:val="32"/>
          <w:szCs w:val="32"/>
        </w:rPr>
      </w:pPr>
    </w:p>
    <w:p w:rsidR="00001DE8" w:rsidRDefault="00001DE8" w:rsidP="004A3BB2">
      <w:pPr>
        <w:jc w:val="center"/>
        <w:rPr>
          <w:sz w:val="32"/>
          <w:szCs w:val="32"/>
        </w:rPr>
      </w:pPr>
    </w:p>
    <w:p w:rsidR="00001DE8" w:rsidRDefault="00001DE8" w:rsidP="004A3BB2">
      <w:pPr>
        <w:jc w:val="center"/>
        <w:rPr>
          <w:sz w:val="32"/>
          <w:szCs w:val="32"/>
        </w:rPr>
      </w:pPr>
    </w:p>
    <w:p w:rsidR="00001DE8" w:rsidRDefault="00001DE8" w:rsidP="004A3BB2">
      <w:pPr>
        <w:jc w:val="center"/>
        <w:rPr>
          <w:sz w:val="32"/>
          <w:szCs w:val="32"/>
        </w:rPr>
      </w:pPr>
    </w:p>
    <w:p w:rsidR="00001DE8" w:rsidRDefault="00001DE8" w:rsidP="004A3BB2">
      <w:pPr>
        <w:jc w:val="center"/>
        <w:rPr>
          <w:sz w:val="32"/>
          <w:szCs w:val="32"/>
        </w:rPr>
      </w:pPr>
    </w:p>
    <w:p w:rsidR="00001DE8" w:rsidRDefault="00001DE8" w:rsidP="004A3BB2">
      <w:pPr>
        <w:jc w:val="center"/>
        <w:rPr>
          <w:sz w:val="32"/>
          <w:szCs w:val="32"/>
        </w:rPr>
      </w:pPr>
    </w:p>
    <w:p w:rsidR="00001DE8" w:rsidRDefault="00001DE8" w:rsidP="004A3BB2">
      <w:pPr>
        <w:jc w:val="center"/>
        <w:rPr>
          <w:sz w:val="32"/>
          <w:szCs w:val="32"/>
        </w:rPr>
      </w:pPr>
    </w:p>
    <w:p w:rsidR="00001DE8" w:rsidRDefault="00001DE8" w:rsidP="004A3BB2">
      <w:pPr>
        <w:jc w:val="center"/>
        <w:rPr>
          <w:sz w:val="32"/>
          <w:szCs w:val="32"/>
        </w:rPr>
      </w:pPr>
    </w:p>
    <w:p w:rsidR="00001DE8" w:rsidRDefault="00001DE8" w:rsidP="004A3BB2">
      <w:pPr>
        <w:jc w:val="center"/>
        <w:rPr>
          <w:sz w:val="32"/>
          <w:szCs w:val="32"/>
        </w:rPr>
      </w:pPr>
    </w:p>
    <w:p w:rsidR="00001DE8" w:rsidRDefault="00001DE8" w:rsidP="004A3BB2">
      <w:pPr>
        <w:jc w:val="center"/>
        <w:rPr>
          <w:sz w:val="32"/>
          <w:szCs w:val="32"/>
        </w:rPr>
      </w:pPr>
    </w:p>
    <w:p w:rsidR="00001DE8" w:rsidRDefault="00001DE8" w:rsidP="004A3BB2">
      <w:pPr>
        <w:jc w:val="center"/>
        <w:rPr>
          <w:sz w:val="32"/>
          <w:szCs w:val="32"/>
        </w:rPr>
      </w:pPr>
    </w:p>
    <w:p w:rsidR="00001DE8" w:rsidRDefault="00001DE8" w:rsidP="004A3BB2">
      <w:pPr>
        <w:jc w:val="center"/>
        <w:rPr>
          <w:sz w:val="32"/>
          <w:szCs w:val="32"/>
        </w:rPr>
      </w:pPr>
    </w:p>
    <w:p w:rsidR="00001DE8" w:rsidRDefault="00001DE8" w:rsidP="004A3BB2">
      <w:pPr>
        <w:jc w:val="center"/>
        <w:rPr>
          <w:sz w:val="32"/>
          <w:szCs w:val="32"/>
        </w:rPr>
      </w:pPr>
    </w:p>
    <w:p w:rsidR="00001DE8" w:rsidRDefault="00001DE8" w:rsidP="004A3BB2">
      <w:pPr>
        <w:jc w:val="center"/>
        <w:rPr>
          <w:sz w:val="32"/>
          <w:szCs w:val="32"/>
        </w:rPr>
      </w:pPr>
    </w:p>
    <w:p w:rsidR="004A3BB2" w:rsidRDefault="004A3BB2" w:rsidP="004A3BB2">
      <w:pPr>
        <w:jc w:val="center"/>
        <w:rPr>
          <w:color w:val="008000"/>
          <w:sz w:val="32"/>
          <w:szCs w:val="32"/>
        </w:rPr>
      </w:pPr>
      <w:r>
        <w:rPr>
          <w:sz w:val="32"/>
          <w:szCs w:val="32"/>
        </w:rPr>
        <w:lastRenderedPageBreak/>
        <w:t>Литература</w:t>
      </w:r>
      <w:r>
        <w:rPr>
          <w:color w:val="008000"/>
          <w:sz w:val="32"/>
          <w:szCs w:val="32"/>
        </w:rPr>
        <w:t>:</w:t>
      </w:r>
    </w:p>
    <w:p w:rsidR="004A3BB2" w:rsidRDefault="004A3BB2" w:rsidP="004A3BB2">
      <w:pPr>
        <w:jc w:val="center"/>
        <w:rPr>
          <w:color w:val="008000"/>
          <w:sz w:val="32"/>
          <w:szCs w:val="32"/>
        </w:rPr>
      </w:pPr>
    </w:p>
    <w:p w:rsidR="004A3BB2" w:rsidRPr="004A3BB2" w:rsidRDefault="004A3BB2" w:rsidP="004A3BB2">
      <w:pPr>
        <w:numPr>
          <w:ilvl w:val="0"/>
          <w:numId w:val="8"/>
        </w:numPr>
        <w:shd w:val="clear" w:color="auto" w:fill="FFFFFF"/>
        <w:autoSpaceDE w:val="0"/>
        <w:rPr>
          <w:iCs/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Анастасова Л.П. Иванова Н.В., </w:t>
      </w:r>
      <w:proofErr w:type="gramStart"/>
      <w:r>
        <w:rPr>
          <w:color w:val="000000"/>
          <w:sz w:val="32"/>
          <w:szCs w:val="32"/>
        </w:rPr>
        <w:t>Ижевский</w:t>
      </w:r>
      <w:proofErr w:type="gramEnd"/>
      <w:r>
        <w:rPr>
          <w:color w:val="000000"/>
          <w:sz w:val="32"/>
          <w:szCs w:val="32"/>
        </w:rPr>
        <w:t xml:space="preserve"> П.В. Жизнь без опасностей.  Учись  быть самостоятельным: Альбом-задачник. – М., </w:t>
      </w:r>
      <w:proofErr w:type="spellStart"/>
      <w:r>
        <w:rPr>
          <w:color w:val="000000"/>
          <w:sz w:val="32"/>
          <w:szCs w:val="32"/>
        </w:rPr>
        <w:t>Вентана</w:t>
      </w:r>
      <w:proofErr w:type="spellEnd"/>
      <w:r>
        <w:rPr>
          <w:color w:val="000000"/>
          <w:sz w:val="32"/>
          <w:szCs w:val="32"/>
        </w:rPr>
        <w:t xml:space="preserve"> Граф, 1997г.</w:t>
      </w:r>
    </w:p>
    <w:p w:rsidR="004A3BB2" w:rsidRDefault="004A3BB2" w:rsidP="004A3BB2">
      <w:pPr>
        <w:numPr>
          <w:ilvl w:val="0"/>
          <w:numId w:val="8"/>
        </w:numPr>
        <w:shd w:val="clear" w:color="auto" w:fill="FFFFFF"/>
        <w:autoSpaceDE w:val="0"/>
        <w:rPr>
          <w:color w:val="000000"/>
          <w:sz w:val="32"/>
          <w:szCs w:val="32"/>
        </w:rPr>
      </w:pPr>
      <w:proofErr w:type="spellStart"/>
      <w:r>
        <w:rPr>
          <w:color w:val="000000"/>
          <w:sz w:val="32"/>
          <w:szCs w:val="32"/>
        </w:rPr>
        <w:t>Баль</w:t>
      </w:r>
      <w:proofErr w:type="spellEnd"/>
      <w:r>
        <w:rPr>
          <w:color w:val="000000"/>
          <w:sz w:val="32"/>
          <w:szCs w:val="32"/>
        </w:rPr>
        <w:t xml:space="preserve"> Л.В. </w:t>
      </w:r>
      <w:proofErr w:type="spellStart"/>
      <w:r>
        <w:rPr>
          <w:color w:val="000000"/>
          <w:sz w:val="32"/>
          <w:szCs w:val="32"/>
        </w:rPr>
        <w:t>Ветрова</w:t>
      </w:r>
      <w:proofErr w:type="spellEnd"/>
      <w:r>
        <w:rPr>
          <w:color w:val="000000"/>
          <w:sz w:val="32"/>
          <w:szCs w:val="32"/>
        </w:rPr>
        <w:t xml:space="preserve"> В.В. “Букварь здоровья”</w:t>
      </w:r>
    </w:p>
    <w:p w:rsidR="004A3BB2" w:rsidRDefault="004A3BB2" w:rsidP="004A3BB2">
      <w:pPr>
        <w:numPr>
          <w:ilvl w:val="0"/>
          <w:numId w:val="8"/>
        </w:numPr>
        <w:shd w:val="clear" w:color="auto" w:fill="FFFFFF"/>
        <w:autoSpaceDE w:val="0"/>
        <w:rPr>
          <w:color w:val="000000"/>
          <w:sz w:val="32"/>
          <w:szCs w:val="32"/>
        </w:rPr>
      </w:pPr>
      <w:proofErr w:type="spellStart"/>
      <w:r>
        <w:rPr>
          <w:iCs/>
          <w:color w:val="000000"/>
          <w:sz w:val="32"/>
          <w:szCs w:val="32"/>
        </w:rPr>
        <w:t>Бабенкова</w:t>
      </w:r>
      <w:proofErr w:type="spellEnd"/>
      <w:r>
        <w:rPr>
          <w:iCs/>
          <w:color w:val="000000"/>
          <w:sz w:val="32"/>
          <w:szCs w:val="32"/>
        </w:rPr>
        <w:t xml:space="preserve">, Е. А. </w:t>
      </w:r>
      <w:r>
        <w:rPr>
          <w:color w:val="000000"/>
          <w:sz w:val="32"/>
          <w:szCs w:val="32"/>
        </w:rPr>
        <w:t xml:space="preserve">Как приучить ребенка заботиться о своем здоровье. </w:t>
      </w:r>
      <w:proofErr w:type="gramStart"/>
      <w:r>
        <w:rPr>
          <w:color w:val="000000"/>
          <w:sz w:val="32"/>
          <w:szCs w:val="32"/>
        </w:rPr>
        <w:t>–М</w:t>
      </w:r>
      <w:proofErr w:type="gramEnd"/>
      <w:r>
        <w:rPr>
          <w:color w:val="000000"/>
          <w:sz w:val="32"/>
          <w:szCs w:val="32"/>
        </w:rPr>
        <w:t xml:space="preserve">., </w:t>
      </w:r>
      <w:proofErr w:type="spellStart"/>
      <w:r>
        <w:rPr>
          <w:color w:val="000000"/>
          <w:sz w:val="32"/>
          <w:szCs w:val="32"/>
        </w:rPr>
        <w:t>Вентана</w:t>
      </w:r>
      <w:proofErr w:type="spellEnd"/>
      <w:r>
        <w:rPr>
          <w:color w:val="000000"/>
          <w:sz w:val="32"/>
          <w:szCs w:val="32"/>
        </w:rPr>
        <w:t>-Граф, 2004.</w:t>
      </w:r>
    </w:p>
    <w:p w:rsidR="004A3BB2" w:rsidRDefault="004A3BB2" w:rsidP="004A3BB2">
      <w:pPr>
        <w:numPr>
          <w:ilvl w:val="0"/>
          <w:numId w:val="8"/>
        </w:numPr>
        <w:shd w:val="clear" w:color="auto" w:fill="FFFFFF"/>
        <w:autoSpaceDE w:val="0"/>
        <w:rPr>
          <w:color w:val="000000"/>
          <w:sz w:val="32"/>
          <w:szCs w:val="32"/>
        </w:rPr>
      </w:pPr>
      <w:proofErr w:type="spellStart"/>
      <w:r>
        <w:rPr>
          <w:color w:val="000000"/>
          <w:sz w:val="32"/>
          <w:szCs w:val="32"/>
        </w:rPr>
        <w:t>Бескаравайная</w:t>
      </w:r>
      <w:proofErr w:type="spellEnd"/>
      <w:r>
        <w:rPr>
          <w:color w:val="000000"/>
          <w:sz w:val="32"/>
          <w:szCs w:val="32"/>
        </w:rPr>
        <w:t xml:space="preserve"> Л.С., </w:t>
      </w:r>
      <w:proofErr w:type="spellStart"/>
      <w:r>
        <w:rPr>
          <w:color w:val="000000"/>
          <w:sz w:val="32"/>
          <w:szCs w:val="32"/>
        </w:rPr>
        <w:t>Перекатьева</w:t>
      </w:r>
      <w:proofErr w:type="spellEnd"/>
      <w:r>
        <w:rPr>
          <w:color w:val="000000"/>
          <w:sz w:val="32"/>
          <w:szCs w:val="32"/>
        </w:rPr>
        <w:t xml:space="preserve"> О.В. Этикет для малышей, или «что такое хорошо и что такое плохо». – Ростов-н</w:t>
      </w:r>
      <w:proofErr w:type="gramStart"/>
      <w:r>
        <w:rPr>
          <w:color w:val="000000"/>
          <w:sz w:val="32"/>
          <w:szCs w:val="32"/>
        </w:rPr>
        <w:t>/Д</w:t>
      </w:r>
      <w:proofErr w:type="gramEnd"/>
      <w:r>
        <w:rPr>
          <w:color w:val="000000"/>
          <w:sz w:val="32"/>
          <w:szCs w:val="32"/>
        </w:rPr>
        <w:t>, 2003</w:t>
      </w:r>
    </w:p>
    <w:p w:rsidR="004A3BB2" w:rsidRDefault="004A3BB2" w:rsidP="004A3BB2">
      <w:pPr>
        <w:numPr>
          <w:ilvl w:val="0"/>
          <w:numId w:val="8"/>
        </w:numPr>
        <w:rPr>
          <w:color w:val="000000"/>
          <w:sz w:val="32"/>
          <w:szCs w:val="32"/>
        </w:rPr>
      </w:pPr>
      <w:proofErr w:type="spellStart"/>
      <w:r>
        <w:rPr>
          <w:color w:val="000000"/>
          <w:sz w:val="32"/>
          <w:szCs w:val="32"/>
        </w:rPr>
        <w:t>Картушина</w:t>
      </w:r>
      <w:proofErr w:type="spellEnd"/>
      <w:r>
        <w:rPr>
          <w:color w:val="000000"/>
          <w:sz w:val="32"/>
          <w:szCs w:val="32"/>
        </w:rPr>
        <w:t xml:space="preserve"> М. Ю. Быть здоровыми хотим. Оздоровительные занятия для детей дошкольного возраста. М. 2004.</w:t>
      </w:r>
    </w:p>
    <w:p w:rsidR="004A3BB2" w:rsidRPr="004A3BB2" w:rsidRDefault="004A3BB2" w:rsidP="004A3BB2">
      <w:pPr>
        <w:numPr>
          <w:ilvl w:val="0"/>
          <w:numId w:val="8"/>
        </w:numPr>
        <w:rPr>
          <w:color w:val="000000"/>
          <w:sz w:val="32"/>
          <w:szCs w:val="32"/>
        </w:rPr>
      </w:pPr>
      <w:proofErr w:type="spellStart"/>
      <w:r>
        <w:rPr>
          <w:color w:val="000000"/>
          <w:sz w:val="32"/>
          <w:szCs w:val="32"/>
        </w:rPr>
        <w:t>Терпугова</w:t>
      </w:r>
      <w:proofErr w:type="spellEnd"/>
      <w:r>
        <w:rPr>
          <w:color w:val="000000"/>
          <w:sz w:val="32"/>
          <w:szCs w:val="32"/>
        </w:rPr>
        <w:t xml:space="preserve"> Е. А. </w:t>
      </w:r>
      <w:proofErr w:type="spellStart"/>
      <w:r>
        <w:rPr>
          <w:color w:val="000000"/>
          <w:sz w:val="32"/>
          <w:szCs w:val="32"/>
        </w:rPr>
        <w:t>Валеологическое</w:t>
      </w:r>
      <w:proofErr w:type="spellEnd"/>
      <w:r>
        <w:rPr>
          <w:color w:val="000000"/>
          <w:sz w:val="32"/>
          <w:szCs w:val="32"/>
        </w:rPr>
        <w:t xml:space="preserve"> воспитание детей дошкольного возраста: методическое пособие для педагогов. Ростов н</w:t>
      </w:r>
      <w:proofErr w:type="gramStart"/>
      <w:r>
        <w:rPr>
          <w:color w:val="000000"/>
          <w:sz w:val="32"/>
          <w:szCs w:val="32"/>
        </w:rPr>
        <w:t>/Д</w:t>
      </w:r>
      <w:proofErr w:type="gramEnd"/>
      <w:r>
        <w:rPr>
          <w:color w:val="000000"/>
          <w:sz w:val="32"/>
          <w:szCs w:val="32"/>
        </w:rPr>
        <w:t>: Феникс.2007.</w:t>
      </w:r>
    </w:p>
    <w:p w:rsidR="004A3BB2" w:rsidRPr="004A3BB2" w:rsidRDefault="004A3BB2" w:rsidP="00001DE8">
      <w:pPr>
        <w:numPr>
          <w:ilvl w:val="0"/>
          <w:numId w:val="8"/>
        </w:numPr>
        <w:rPr>
          <w:lang w:eastAsia="ru-RU"/>
        </w:rPr>
        <w:sectPr w:rsidR="004A3BB2" w:rsidRPr="004A3BB2" w:rsidSect="00B7316B">
          <w:type w:val="continuous"/>
          <w:pgSz w:w="11906" w:h="16838"/>
          <w:pgMar w:top="1134" w:right="850" w:bottom="1134" w:left="1276" w:header="708" w:footer="708" w:gutter="0"/>
          <w:pgBorders w:offsetFrom="page">
            <w:top w:val="thinThickSmallGap" w:sz="24" w:space="24" w:color="4F81BD"/>
            <w:left w:val="thinThickSmallGap" w:sz="24" w:space="24" w:color="4F81BD"/>
            <w:bottom w:val="thickThinSmallGap" w:sz="24" w:space="31" w:color="4F81BD"/>
            <w:right w:val="thickThinSmallGap" w:sz="24" w:space="24" w:color="4F81BD"/>
          </w:pgBorders>
          <w:cols w:space="708"/>
          <w:docGrid w:linePitch="360"/>
        </w:sectPr>
      </w:pPr>
      <w:r w:rsidRPr="00001DE8">
        <w:rPr>
          <w:color w:val="000000"/>
          <w:sz w:val="32"/>
          <w:szCs w:val="32"/>
        </w:rPr>
        <w:t xml:space="preserve">Шорыгина Т.А.  “Беседы о здоровье” </w:t>
      </w:r>
    </w:p>
    <w:p w:rsidR="00D80E0D" w:rsidRPr="00D80E0D" w:rsidRDefault="00D80E0D" w:rsidP="00D80E0D">
      <w:pPr>
        <w:rPr>
          <w:sz w:val="32"/>
          <w:szCs w:val="32"/>
        </w:rPr>
      </w:pPr>
    </w:p>
    <w:sectPr w:rsidR="00D80E0D" w:rsidRPr="00D80E0D" w:rsidSect="00B7316B">
      <w:type w:val="continuous"/>
      <w:pgSz w:w="11905" w:h="16837"/>
      <w:pgMar w:top="1134" w:right="850" w:bottom="1134" w:left="1701" w:header="720" w:footer="720" w:gutter="0"/>
      <w:pgBorders w:offsetFrom="page">
        <w:top w:val="thinThickSmallGap" w:sz="24" w:space="24" w:color="4F81BD"/>
        <w:left w:val="thinThickSmallGap" w:sz="24" w:space="24" w:color="4F81BD"/>
        <w:bottom w:val="thickThinSmallGap" w:sz="24" w:space="31" w:color="4F81BD"/>
        <w:right w:val="thickThinSmallGap" w:sz="24" w:space="24" w:color="4F81BD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6E91" w:rsidRDefault="00236E91" w:rsidP="005E7B84">
      <w:r>
        <w:separator/>
      </w:r>
    </w:p>
  </w:endnote>
  <w:endnote w:type="continuationSeparator" w:id="0">
    <w:p w:rsidR="00236E91" w:rsidRDefault="00236E91" w:rsidP="005E7B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7173" w:rsidRDefault="00D56C34">
    <w:pPr>
      <w:pStyle w:val="af0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25</w:t>
    </w:r>
    <w:r>
      <w:rPr>
        <w:noProof/>
      </w:rPr>
      <w:fldChar w:fldCharType="end"/>
    </w:r>
  </w:p>
  <w:p w:rsidR="00837173" w:rsidRDefault="00837173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6E91" w:rsidRDefault="00236E91" w:rsidP="005E7B84">
      <w:r>
        <w:separator/>
      </w:r>
    </w:p>
  </w:footnote>
  <w:footnote w:type="continuationSeparator" w:id="0">
    <w:p w:rsidR="00236E91" w:rsidRDefault="00236E91" w:rsidP="005E7B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0.5pt" o:bullet="t" filled="t">
        <v:fill color2="black"/>
        <v:imagedata r:id="rId1" o:title=""/>
      </v:shape>
    </w:pict>
  </w:numPicBullet>
  <w:numPicBullet w:numPicBulletId="1">
    <w:pict>
      <v:shape id="_x0000_i1027" type="#_x0000_t75" style="width:9pt;height:9pt" o:bullet="t" filled="t">
        <v:fill color2="black"/>
        <v:imagedata r:id="rId2" o:title=""/>
      </v:shape>
    </w:pict>
  </w:numPicBullet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2100"/>
        </w:tabs>
        <w:ind w:left="2100" w:hanging="284"/>
      </w:pPr>
      <w:rPr>
        <w:rFonts w:ascii="Symbol" w:hAnsi="Symbol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6"/>
    <w:multiLevelType w:val="multilevel"/>
    <w:tmpl w:val="00000006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6">
    <w:nsid w:val="0AF75A60"/>
    <w:multiLevelType w:val="hybridMultilevel"/>
    <w:tmpl w:val="6A3CF9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732ACF"/>
    <w:multiLevelType w:val="hybridMultilevel"/>
    <w:tmpl w:val="0EC856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BB552E"/>
    <w:multiLevelType w:val="hybridMultilevel"/>
    <w:tmpl w:val="A894C8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BA404A"/>
    <w:multiLevelType w:val="hybridMultilevel"/>
    <w:tmpl w:val="A894C8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B76D66"/>
    <w:multiLevelType w:val="hybridMultilevel"/>
    <w:tmpl w:val="43E2C9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65072A"/>
    <w:multiLevelType w:val="hybridMultilevel"/>
    <w:tmpl w:val="696E23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744B7F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3">
    <w:nsid w:val="36824819"/>
    <w:multiLevelType w:val="hybridMultilevel"/>
    <w:tmpl w:val="577A39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7C57D9"/>
    <w:multiLevelType w:val="hybridMultilevel"/>
    <w:tmpl w:val="A894C8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A46E46"/>
    <w:multiLevelType w:val="hybridMultilevel"/>
    <w:tmpl w:val="A894C8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2B52A8"/>
    <w:multiLevelType w:val="hybridMultilevel"/>
    <w:tmpl w:val="A894C8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7312CEA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8">
    <w:nsid w:val="5E4E24A4"/>
    <w:multiLevelType w:val="hybridMultilevel"/>
    <w:tmpl w:val="2BD0191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17"/>
  </w:num>
  <w:num w:numId="8">
    <w:abstractNumId w:val="12"/>
  </w:num>
  <w:num w:numId="9">
    <w:abstractNumId w:val="11"/>
  </w:num>
  <w:num w:numId="10">
    <w:abstractNumId w:val="8"/>
  </w:num>
  <w:num w:numId="11">
    <w:abstractNumId w:val="6"/>
  </w:num>
  <w:num w:numId="12">
    <w:abstractNumId w:val="14"/>
  </w:num>
  <w:num w:numId="13">
    <w:abstractNumId w:val="18"/>
  </w:num>
  <w:num w:numId="14">
    <w:abstractNumId w:val="7"/>
  </w:num>
  <w:num w:numId="15">
    <w:abstractNumId w:val="16"/>
  </w:num>
  <w:num w:numId="16">
    <w:abstractNumId w:val="15"/>
  </w:num>
  <w:num w:numId="17">
    <w:abstractNumId w:val="10"/>
  </w:num>
  <w:num w:numId="18">
    <w:abstractNumId w:val="13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E0933"/>
    <w:rsid w:val="00001DE8"/>
    <w:rsid w:val="000039C0"/>
    <w:rsid w:val="0003433C"/>
    <w:rsid w:val="000E6227"/>
    <w:rsid w:val="00125CFA"/>
    <w:rsid w:val="00135BE2"/>
    <w:rsid w:val="0018498A"/>
    <w:rsid w:val="001D65DE"/>
    <w:rsid w:val="00203439"/>
    <w:rsid w:val="00236E91"/>
    <w:rsid w:val="00256BC3"/>
    <w:rsid w:val="002634A9"/>
    <w:rsid w:val="002C4032"/>
    <w:rsid w:val="002E0933"/>
    <w:rsid w:val="003039F7"/>
    <w:rsid w:val="00322413"/>
    <w:rsid w:val="00332C10"/>
    <w:rsid w:val="0039215B"/>
    <w:rsid w:val="003C5BB6"/>
    <w:rsid w:val="0044689C"/>
    <w:rsid w:val="0045582B"/>
    <w:rsid w:val="004A3BB2"/>
    <w:rsid w:val="00561885"/>
    <w:rsid w:val="0058661D"/>
    <w:rsid w:val="005C5762"/>
    <w:rsid w:val="005E7B84"/>
    <w:rsid w:val="00693688"/>
    <w:rsid w:val="006C0DBD"/>
    <w:rsid w:val="006F2BB7"/>
    <w:rsid w:val="007055FC"/>
    <w:rsid w:val="00706FC9"/>
    <w:rsid w:val="00760E2A"/>
    <w:rsid w:val="00837173"/>
    <w:rsid w:val="008B466F"/>
    <w:rsid w:val="008C0F68"/>
    <w:rsid w:val="009A05BB"/>
    <w:rsid w:val="009F1F16"/>
    <w:rsid w:val="00A66FE1"/>
    <w:rsid w:val="00B02D9A"/>
    <w:rsid w:val="00B11A9B"/>
    <w:rsid w:val="00B7316B"/>
    <w:rsid w:val="00D17A28"/>
    <w:rsid w:val="00D56C34"/>
    <w:rsid w:val="00D80E0D"/>
    <w:rsid w:val="00DC06A8"/>
    <w:rsid w:val="00E759DF"/>
    <w:rsid w:val="00EE734D"/>
    <w:rsid w:val="00F02B11"/>
    <w:rsid w:val="00F37878"/>
    <w:rsid w:val="00F40F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9DF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5E7B84"/>
    <w:pPr>
      <w:keepNext/>
      <w:jc w:val="center"/>
      <w:outlineLvl w:val="0"/>
    </w:pPr>
    <w:rPr>
      <w:b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E7B84"/>
    <w:pPr>
      <w:keepNext/>
      <w:ind w:left="1816"/>
      <w:jc w:val="center"/>
      <w:outlineLvl w:val="1"/>
    </w:pPr>
    <w:rPr>
      <w:i/>
      <w:iCs/>
      <w:color w:val="0000F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18498A"/>
    <w:pPr>
      <w:keepNext/>
      <w:widowControl w:val="0"/>
      <w:autoSpaceDE w:val="0"/>
      <w:snapToGrid w:val="0"/>
      <w:spacing w:before="120" w:after="120"/>
      <w:ind w:left="-108" w:right="1441" w:firstLine="108"/>
      <w:outlineLvl w:val="2"/>
    </w:pPr>
    <w:rPr>
      <w:color w:val="000000"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18498A"/>
    <w:pPr>
      <w:keepNext/>
      <w:widowControl w:val="0"/>
      <w:autoSpaceDE w:val="0"/>
      <w:snapToGrid w:val="0"/>
      <w:spacing w:before="120" w:after="120"/>
      <w:jc w:val="center"/>
      <w:outlineLvl w:val="3"/>
    </w:pPr>
    <w:rPr>
      <w:color w:val="000000"/>
      <w:sz w:val="32"/>
      <w:szCs w:val="32"/>
    </w:rPr>
  </w:style>
  <w:style w:type="paragraph" w:styleId="5">
    <w:name w:val="heading 5"/>
    <w:basedOn w:val="a"/>
    <w:next w:val="a"/>
    <w:link w:val="50"/>
    <w:uiPriority w:val="9"/>
    <w:unhideWhenUsed/>
    <w:qFormat/>
    <w:rsid w:val="002C4032"/>
    <w:pPr>
      <w:keepNext/>
      <w:jc w:val="center"/>
      <w:outlineLvl w:val="4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3z0">
    <w:name w:val="WW8Num3z0"/>
    <w:rsid w:val="00E759DF"/>
    <w:rPr>
      <w:rFonts w:ascii="Wingdings" w:hAnsi="Wingdings"/>
    </w:rPr>
  </w:style>
  <w:style w:type="character" w:customStyle="1" w:styleId="Absatz-Standardschriftart">
    <w:name w:val="Absatz-Standardschriftart"/>
    <w:rsid w:val="00E759DF"/>
  </w:style>
  <w:style w:type="character" w:customStyle="1" w:styleId="WW8Num5z0">
    <w:name w:val="WW8Num5z0"/>
    <w:rsid w:val="00E759DF"/>
    <w:rPr>
      <w:rFonts w:ascii="Symbol" w:hAnsi="Symbol" w:cs="OpenSymbol"/>
    </w:rPr>
  </w:style>
  <w:style w:type="character" w:customStyle="1" w:styleId="21">
    <w:name w:val="Основной шрифт абзаца2"/>
    <w:rsid w:val="00E759DF"/>
  </w:style>
  <w:style w:type="character" w:customStyle="1" w:styleId="WW8Num2z0">
    <w:name w:val="WW8Num2z0"/>
    <w:rsid w:val="00E759DF"/>
    <w:rPr>
      <w:rFonts w:ascii="Wingdings" w:hAnsi="Wingdings"/>
    </w:rPr>
  </w:style>
  <w:style w:type="character" w:customStyle="1" w:styleId="WW8Num4z0">
    <w:name w:val="WW8Num4z0"/>
    <w:rsid w:val="00E759DF"/>
    <w:rPr>
      <w:rFonts w:ascii="Symbol" w:hAnsi="Symbol"/>
      <w:sz w:val="20"/>
    </w:rPr>
  </w:style>
  <w:style w:type="character" w:customStyle="1" w:styleId="WW-Absatz-Standardschriftart">
    <w:name w:val="WW-Absatz-Standardschriftart"/>
    <w:rsid w:val="00E759DF"/>
  </w:style>
  <w:style w:type="character" w:customStyle="1" w:styleId="WW-Absatz-Standardschriftart1">
    <w:name w:val="WW-Absatz-Standardschriftart1"/>
    <w:rsid w:val="00E759DF"/>
  </w:style>
  <w:style w:type="character" w:customStyle="1" w:styleId="WW-Absatz-Standardschriftart11">
    <w:name w:val="WW-Absatz-Standardschriftart11"/>
    <w:rsid w:val="00E759DF"/>
  </w:style>
  <w:style w:type="character" w:customStyle="1" w:styleId="WW8Num3z1">
    <w:name w:val="WW8Num3z1"/>
    <w:rsid w:val="00E759DF"/>
    <w:rPr>
      <w:rFonts w:ascii="Courier New" w:hAnsi="Courier New" w:cs="Courier New"/>
    </w:rPr>
  </w:style>
  <w:style w:type="character" w:customStyle="1" w:styleId="WW8Num3z3">
    <w:name w:val="WW8Num3z3"/>
    <w:rsid w:val="00E759DF"/>
    <w:rPr>
      <w:rFonts w:ascii="Symbol" w:hAnsi="Symbol"/>
    </w:rPr>
  </w:style>
  <w:style w:type="character" w:customStyle="1" w:styleId="WW8Num7z0">
    <w:name w:val="WW8Num7z0"/>
    <w:rsid w:val="00E759DF"/>
    <w:rPr>
      <w:rFonts w:ascii="Symbol" w:hAnsi="Symbol"/>
      <w:color w:val="auto"/>
    </w:rPr>
  </w:style>
  <w:style w:type="character" w:customStyle="1" w:styleId="WW8Num7z2">
    <w:name w:val="WW8Num7z2"/>
    <w:rsid w:val="00E759DF"/>
    <w:rPr>
      <w:rFonts w:ascii="Wingdings" w:hAnsi="Wingdings"/>
    </w:rPr>
  </w:style>
  <w:style w:type="character" w:customStyle="1" w:styleId="WW8Num7z3">
    <w:name w:val="WW8Num7z3"/>
    <w:rsid w:val="00E759DF"/>
    <w:rPr>
      <w:rFonts w:ascii="Symbol" w:hAnsi="Symbol"/>
    </w:rPr>
  </w:style>
  <w:style w:type="character" w:customStyle="1" w:styleId="WW8Num7z4">
    <w:name w:val="WW8Num7z4"/>
    <w:rsid w:val="00E759DF"/>
    <w:rPr>
      <w:rFonts w:ascii="Courier New" w:hAnsi="Courier New" w:cs="Courier New"/>
    </w:rPr>
  </w:style>
  <w:style w:type="character" w:customStyle="1" w:styleId="WW8Num8z0">
    <w:name w:val="WW8Num8z0"/>
    <w:rsid w:val="00E759DF"/>
    <w:rPr>
      <w:rFonts w:ascii="Symbol" w:hAnsi="Symbol"/>
      <w:sz w:val="20"/>
    </w:rPr>
  </w:style>
  <w:style w:type="character" w:customStyle="1" w:styleId="WW8Num8z1">
    <w:name w:val="WW8Num8z1"/>
    <w:rsid w:val="00E759DF"/>
    <w:rPr>
      <w:rFonts w:ascii="Courier New" w:hAnsi="Courier New"/>
      <w:sz w:val="20"/>
    </w:rPr>
  </w:style>
  <w:style w:type="character" w:customStyle="1" w:styleId="WW8Num8z2">
    <w:name w:val="WW8Num8z2"/>
    <w:rsid w:val="00E759DF"/>
    <w:rPr>
      <w:rFonts w:ascii="Wingdings" w:hAnsi="Wingdings"/>
      <w:sz w:val="20"/>
    </w:rPr>
  </w:style>
  <w:style w:type="character" w:customStyle="1" w:styleId="11">
    <w:name w:val="Основной шрифт абзаца1"/>
    <w:rsid w:val="00E759DF"/>
  </w:style>
  <w:style w:type="character" w:customStyle="1" w:styleId="a3">
    <w:name w:val="Символ нумерации"/>
    <w:rsid w:val="00E759DF"/>
  </w:style>
  <w:style w:type="character" w:customStyle="1" w:styleId="a4">
    <w:name w:val="Маркеры списка"/>
    <w:rsid w:val="00E759DF"/>
    <w:rPr>
      <w:rFonts w:ascii="OpenSymbol" w:eastAsia="OpenSymbol" w:hAnsi="OpenSymbol" w:cs="OpenSymbol"/>
    </w:rPr>
  </w:style>
  <w:style w:type="paragraph" w:customStyle="1" w:styleId="a5">
    <w:name w:val="Заголовок"/>
    <w:basedOn w:val="a"/>
    <w:next w:val="a6"/>
    <w:rsid w:val="00E759DF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6">
    <w:name w:val="Body Text"/>
    <w:basedOn w:val="a"/>
    <w:rsid w:val="00E759DF"/>
    <w:pPr>
      <w:spacing w:after="120"/>
    </w:pPr>
  </w:style>
  <w:style w:type="paragraph" w:styleId="a7">
    <w:name w:val="List"/>
    <w:basedOn w:val="a6"/>
    <w:rsid w:val="00E759DF"/>
    <w:rPr>
      <w:rFonts w:ascii="Arial" w:hAnsi="Arial" w:cs="Tahoma"/>
    </w:rPr>
  </w:style>
  <w:style w:type="paragraph" w:customStyle="1" w:styleId="22">
    <w:name w:val="Название2"/>
    <w:basedOn w:val="a"/>
    <w:rsid w:val="00E759DF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23">
    <w:name w:val="Указатель2"/>
    <w:basedOn w:val="a"/>
    <w:rsid w:val="00E759DF"/>
    <w:pPr>
      <w:suppressLineNumbers/>
    </w:pPr>
    <w:rPr>
      <w:rFonts w:ascii="Arial" w:hAnsi="Arial" w:cs="Tahoma"/>
    </w:rPr>
  </w:style>
  <w:style w:type="paragraph" w:customStyle="1" w:styleId="12">
    <w:name w:val="Название1"/>
    <w:basedOn w:val="a"/>
    <w:rsid w:val="00E759DF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3">
    <w:name w:val="Указатель1"/>
    <w:basedOn w:val="a"/>
    <w:rsid w:val="00E759DF"/>
    <w:pPr>
      <w:suppressLineNumbers/>
    </w:pPr>
    <w:rPr>
      <w:rFonts w:ascii="Arial" w:hAnsi="Arial" w:cs="Tahoma"/>
    </w:rPr>
  </w:style>
  <w:style w:type="paragraph" w:customStyle="1" w:styleId="western">
    <w:name w:val="western"/>
    <w:basedOn w:val="a"/>
    <w:rsid w:val="00E759DF"/>
    <w:pPr>
      <w:spacing w:before="280" w:after="280"/>
    </w:pPr>
  </w:style>
  <w:style w:type="paragraph" w:styleId="a8">
    <w:name w:val="Normal (Web)"/>
    <w:basedOn w:val="a"/>
    <w:rsid w:val="00E759DF"/>
    <w:pPr>
      <w:spacing w:before="280" w:after="280"/>
    </w:pPr>
  </w:style>
  <w:style w:type="paragraph" w:customStyle="1" w:styleId="a9">
    <w:name w:val="Содержимое врезки"/>
    <w:basedOn w:val="a6"/>
    <w:rsid w:val="00E759DF"/>
  </w:style>
  <w:style w:type="paragraph" w:customStyle="1" w:styleId="aa">
    <w:name w:val="Содержимое таблицы"/>
    <w:basedOn w:val="a"/>
    <w:rsid w:val="00E759DF"/>
    <w:pPr>
      <w:suppressLineNumbers/>
    </w:pPr>
  </w:style>
  <w:style w:type="paragraph" w:customStyle="1" w:styleId="ab">
    <w:name w:val="Заголовок таблицы"/>
    <w:basedOn w:val="aa"/>
    <w:rsid w:val="00E759DF"/>
    <w:pPr>
      <w:jc w:val="center"/>
    </w:pPr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2E0933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2E0933"/>
    <w:rPr>
      <w:rFonts w:ascii="Tahoma" w:hAnsi="Tahoma" w:cs="Tahoma"/>
      <w:sz w:val="16"/>
      <w:szCs w:val="16"/>
      <w:lang w:eastAsia="ar-SA"/>
    </w:rPr>
  </w:style>
  <w:style w:type="paragraph" w:styleId="ae">
    <w:name w:val="header"/>
    <w:basedOn w:val="a"/>
    <w:link w:val="af"/>
    <w:uiPriority w:val="99"/>
    <w:unhideWhenUsed/>
    <w:rsid w:val="005E7B84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uiPriority w:val="99"/>
    <w:rsid w:val="005E7B84"/>
    <w:rPr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unhideWhenUsed/>
    <w:rsid w:val="005E7B84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link w:val="af0"/>
    <w:uiPriority w:val="99"/>
    <w:rsid w:val="005E7B84"/>
    <w:rPr>
      <w:sz w:val="24"/>
      <w:szCs w:val="24"/>
      <w:lang w:eastAsia="ar-SA"/>
    </w:rPr>
  </w:style>
  <w:style w:type="paragraph" w:styleId="24">
    <w:name w:val="Body Text 2"/>
    <w:basedOn w:val="a"/>
    <w:link w:val="25"/>
    <w:uiPriority w:val="99"/>
    <w:unhideWhenUsed/>
    <w:rsid w:val="005E7B84"/>
    <w:rPr>
      <w:sz w:val="32"/>
      <w:szCs w:val="32"/>
    </w:rPr>
  </w:style>
  <w:style w:type="character" w:customStyle="1" w:styleId="25">
    <w:name w:val="Основной текст 2 Знак"/>
    <w:link w:val="24"/>
    <w:uiPriority w:val="99"/>
    <w:rsid w:val="005E7B84"/>
    <w:rPr>
      <w:sz w:val="32"/>
      <w:szCs w:val="32"/>
      <w:lang w:eastAsia="ar-SA"/>
    </w:rPr>
  </w:style>
  <w:style w:type="character" w:customStyle="1" w:styleId="10">
    <w:name w:val="Заголовок 1 Знак"/>
    <w:link w:val="1"/>
    <w:uiPriority w:val="9"/>
    <w:rsid w:val="005E7B84"/>
    <w:rPr>
      <w:b/>
      <w:sz w:val="32"/>
      <w:szCs w:val="32"/>
      <w:lang w:eastAsia="ar-SA"/>
    </w:rPr>
  </w:style>
  <w:style w:type="character" w:customStyle="1" w:styleId="20">
    <w:name w:val="Заголовок 2 Знак"/>
    <w:link w:val="2"/>
    <w:uiPriority w:val="9"/>
    <w:rsid w:val="005E7B84"/>
    <w:rPr>
      <w:i/>
      <w:iCs/>
      <w:color w:val="0000FF"/>
      <w:sz w:val="32"/>
      <w:szCs w:val="32"/>
      <w:lang w:eastAsia="ar-SA"/>
    </w:rPr>
  </w:style>
  <w:style w:type="character" w:customStyle="1" w:styleId="30">
    <w:name w:val="Заголовок 3 Знак"/>
    <w:link w:val="3"/>
    <w:uiPriority w:val="9"/>
    <w:rsid w:val="0018498A"/>
    <w:rPr>
      <w:color w:val="000000"/>
      <w:sz w:val="32"/>
      <w:szCs w:val="32"/>
      <w:lang w:eastAsia="ar-SA"/>
    </w:rPr>
  </w:style>
  <w:style w:type="character" w:customStyle="1" w:styleId="40">
    <w:name w:val="Заголовок 4 Знак"/>
    <w:link w:val="4"/>
    <w:uiPriority w:val="9"/>
    <w:rsid w:val="0018498A"/>
    <w:rPr>
      <w:color w:val="000000"/>
      <w:sz w:val="32"/>
      <w:szCs w:val="32"/>
      <w:lang w:eastAsia="ar-SA"/>
    </w:rPr>
  </w:style>
  <w:style w:type="paragraph" w:styleId="af2">
    <w:name w:val="Block Text"/>
    <w:basedOn w:val="a"/>
    <w:uiPriority w:val="99"/>
    <w:unhideWhenUsed/>
    <w:rsid w:val="0018498A"/>
    <w:pPr>
      <w:widowControl w:val="0"/>
      <w:autoSpaceDE w:val="0"/>
      <w:spacing w:before="120" w:after="120"/>
      <w:ind w:left="-108" w:right="1441" w:firstLine="108"/>
    </w:pPr>
    <w:rPr>
      <w:color w:val="000000"/>
      <w:sz w:val="32"/>
      <w:szCs w:val="32"/>
    </w:rPr>
  </w:style>
  <w:style w:type="character" w:customStyle="1" w:styleId="50">
    <w:name w:val="Заголовок 5 Знак"/>
    <w:link w:val="5"/>
    <w:uiPriority w:val="9"/>
    <w:rsid w:val="002C4032"/>
    <w:rPr>
      <w:sz w:val="32"/>
      <w:szCs w:val="3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5E7B84"/>
    <w:pPr>
      <w:keepNext/>
      <w:jc w:val="center"/>
      <w:outlineLvl w:val="0"/>
    </w:pPr>
    <w:rPr>
      <w:b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E7B84"/>
    <w:pPr>
      <w:keepNext/>
      <w:ind w:left="1816"/>
      <w:jc w:val="center"/>
      <w:outlineLvl w:val="1"/>
    </w:pPr>
    <w:rPr>
      <w:i/>
      <w:iCs/>
      <w:color w:val="0000F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18498A"/>
    <w:pPr>
      <w:keepNext/>
      <w:widowControl w:val="0"/>
      <w:autoSpaceDE w:val="0"/>
      <w:snapToGrid w:val="0"/>
      <w:spacing w:before="120" w:after="120"/>
      <w:ind w:left="-108" w:right="1441" w:firstLine="108"/>
      <w:outlineLvl w:val="2"/>
    </w:pPr>
    <w:rPr>
      <w:color w:val="000000"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18498A"/>
    <w:pPr>
      <w:keepNext/>
      <w:widowControl w:val="0"/>
      <w:autoSpaceDE w:val="0"/>
      <w:snapToGrid w:val="0"/>
      <w:spacing w:before="120" w:after="120"/>
      <w:jc w:val="center"/>
      <w:outlineLvl w:val="3"/>
    </w:pPr>
    <w:rPr>
      <w:color w:val="000000"/>
      <w:sz w:val="32"/>
      <w:szCs w:val="32"/>
    </w:rPr>
  </w:style>
  <w:style w:type="paragraph" w:styleId="5">
    <w:name w:val="heading 5"/>
    <w:basedOn w:val="a"/>
    <w:next w:val="a"/>
    <w:link w:val="50"/>
    <w:uiPriority w:val="9"/>
    <w:unhideWhenUsed/>
    <w:qFormat/>
    <w:rsid w:val="002C4032"/>
    <w:pPr>
      <w:keepNext/>
      <w:jc w:val="center"/>
      <w:outlineLvl w:val="4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3z0">
    <w:name w:val="WW8Num3z0"/>
    <w:rPr>
      <w:rFonts w:ascii="Wingdings" w:hAnsi="Wingdings"/>
    </w:rPr>
  </w:style>
  <w:style w:type="character" w:customStyle="1" w:styleId="Absatz-Standardschriftart">
    <w:name w:val="Absatz-Standardschriftart"/>
  </w:style>
  <w:style w:type="character" w:customStyle="1" w:styleId="WW8Num5z0">
    <w:name w:val="WW8Num5z0"/>
    <w:rPr>
      <w:rFonts w:ascii="Symbol" w:hAnsi="Symbol" w:cs="OpenSymbol"/>
    </w:rPr>
  </w:style>
  <w:style w:type="character" w:customStyle="1" w:styleId="21">
    <w:name w:val="Основной шрифт абзаца2"/>
  </w:style>
  <w:style w:type="character" w:customStyle="1" w:styleId="WW8Num2z0">
    <w:name w:val="WW8Num2z0"/>
    <w:rPr>
      <w:rFonts w:ascii="Wingdings" w:hAnsi="Wingdings"/>
    </w:rPr>
  </w:style>
  <w:style w:type="character" w:customStyle="1" w:styleId="WW8Num4z0">
    <w:name w:val="WW8Num4z0"/>
    <w:rPr>
      <w:rFonts w:ascii="Symbol" w:hAnsi="Symbol"/>
      <w:sz w:val="20"/>
    </w:rPr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7z0">
    <w:name w:val="WW8Num7z0"/>
    <w:rPr>
      <w:rFonts w:ascii="Symbol" w:hAnsi="Symbol"/>
      <w:color w:val="auto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7z3">
    <w:name w:val="WW8Num7z3"/>
    <w:rPr>
      <w:rFonts w:ascii="Symbol" w:hAnsi="Symbol"/>
    </w:rPr>
  </w:style>
  <w:style w:type="character" w:customStyle="1" w:styleId="WW8Num7z4">
    <w:name w:val="WW8Num7z4"/>
    <w:rPr>
      <w:rFonts w:ascii="Courier New" w:hAnsi="Courier New" w:cs="Courier New"/>
    </w:rPr>
  </w:style>
  <w:style w:type="character" w:customStyle="1" w:styleId="WW8Num8z0">
    <w:name w:val="WW8Num8z0"/>
    <w:rPr>
      <w:rFonts w:ascii="Symbol" w:hAnsi="Symbol"/>
      <w:sz w:val="20"/>
    </w:rPr>
  </w:style>
  <w:style w:type="character" w:customStyle="1" w:styleId="WW8Num8z1">
    <w:name w:val="WW8Num8z1"/>
    <w:rPr>
      <w:rFonts w:ascii="Courier New" w:hAnsi="Courier New"/>
      <w:sz w:val="20"/>
    </w:rPr>
  </w:style>
  <w:style w:type="character" w:customStyle="1" w:styleId="WW8Num8z2">
    <w:name w:val="WW8Num8z2"/>
    <w:rPr>
      <w:rFonts w:ascii="Wingdings" w:hAnsi="Wingdings"/>
      <w:sz w:val="20"/>
    </w:rPr>
  </w:style>
  <w:style w:type="character" w:customStyle="1" w:styleId="11">
    <w:name w:val="Основной шрифт абзаца1"/>
  </w:style>
  <w:style w:type="character" w:customStyle="1" w:styleId="a3">
    <w:name w:val="Символ нумерации"/>
  </w:style>
  <w:style w:type="character" w:customStyle="1" w:styleId="a4">
    <w:name w:val="Маркеры списка"/>
    <w:rPr>
      <w:rFonts w:ascii="OpenSymbol" w:eastAsia="OpenSymbol" w:hAnsi="OpenSymbol" w:cs="OpenSymbol"/>
    </w:rPr>
  </w:style>
  <w:style w:type="paragraph" w:customStyle="1" w:styleId="a5">
    <w:name w:val="Заголовок"/>
    <w:basedOn w:val="a"/>
    <w:next w:val="a6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Tahoma"/>
    </w:rPr>
  </w:style>
  <w:style w:type="paragraph" w:customStyle="1" w:styleId="22">
    <w:name w:val="Название2"/>
    <w:basedOn w:val="a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23">
    <w:name w:val="Указатель2"/>
    <w:basedOn w:val="a"/>
    <w:pPr>
      <w:suppressLineNumbers/>
    </w:pPr>
    <w:rPr>
      <w:rFonts w:ascii="Arial" w:hAnsi="Arial" w:cs="Tahoma"/>
    </w:rPr>
  </w:style>
  <w:style w:type="paragraph" w:customStyle="1" w:styleId="12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3">
    <w:name w:val="Указатель1"/>
    <w:basedOn w:val="a"/>
    <w:pPr>
      <w:suppressLineNumbers/>
    </w:pPr>
    <w:rPr>
      <w:rFonts w:ascii="Arial" w:hAnsi="Arial" w:cs="Tahoma"/>
    </w:rPr>
  </w:style>
  <w:style w:type="paragraph" w:customStyle="1" w:styleId="western">
    <w:name w:val="western"/>
    <w:basedOn w:val="a"/>
    <w:pPr>
      <w:spacing w:before="280" w:after="280"/>
    </w:pPr>
  </w:style>
  <w:style w:type="paragraph" w:styleId="a8">
    <w:name w:val="Normal (Web)"/>
    <w:basedOn w:val="a"/>
    <w:pPr>
      <w:spacing w:before="280" w:after="280"/>
    </w:pPr>
  </w:style>
  <w:style w:type="paragraph" w:customStyle="1" w:styleId="a9">
    <w:name w:val="Содержимое врезки"/>
    <w:basedOn w:val="a6"/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2E0933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2E0933"/>
    <w:rPr>
      <w:rFonts w:ascii="Tahoma" w:hAnsi="Tahoma" w:cs="Tahoma"/>
      <w:sz w:val="16"/>
      <w:szCs w:val="16"/>
      <w:lang w:eastAsia="ar-SA"/>
    </w:rPr>
  </w:style>
  <w:style w:type="paragraph" w:styleId="ae">
    <w:name w:val="header"/>
    <w:basedOn w:val="a"/>
    <w:link w:val="af"/>
    <w:uiPriority w:val="99"/>
    <w:unhideWhenUsed/>
    <w:rsid w:val="005E7B84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uiPriority w:val="99"/>
    <w:rsid w:val="005E7B84"/>
    <w:rPr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unhideWhenUsed/>
    <w:rsid w:val="005E7B84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link w:val="af0"/>
    <w:uiPriority w:val="99"/>
    <w:rsid w:val="005E7B84"/>
    <w:rPr>
      <w:sz w:val="24"/>
      <w:szCs w:val="24"/>
      <w:lang w:eastAsia="ar-SA"/>
    </w:rPr>
  </w:style>
  <w:style w:type="paragraph" w:styleId="24">
    <w:name w:val="Body Text 2"/>
    <w:basedOn w:val="a"/>
    <w:link w:val="25"/>
    <w:uiPriority w:val="99"/>
    <w:unhideWhenUsed/>
    <w:rsid w:val="005E7B84"/>
    <w:rPr>
      <w:sz w:val="32"/>
      <w:szCs w:val="32"/>
    </w:rPr>
  </w:style>
  <w:style w:type="character" w:customStyle="1" w:styleId="25">
    <w:name w:val="Основной текст 2 Знак"/>
    <w:link w:val="24"/>
    <w:uiPriority w:val="99"/>
    <w:rsid w:val="005E7B84"/>
    <w:rPr>
      <w:sz w:val="32"/>
      <w:szCs w:val="32"/>
      <w:lang w:eastAsia="ar-SA"/>
    </w:rPr>
  </w:style>
  <w:style w:type="character" w:customStyle="1" w:styleId="10">
    <w:name w:val="Заголовок 1 Знак"/>
    <w:link w:val="1"/>
    <w:uiPriority w:val="9"/>
    <w:rsid w:val="005E7B84"/>
    <w:rPr>
      <w:b/>
      <w:sz w:val="32"/>
      <w:szCs w:val="32"/>
      <w:lang w:eastAsia="ar-SA"/>
    </w:rPr>
  </w:style>
  <w:style w:type="character" w:customStyle="1" w:styleId="20">
    <w:name w:val="Заголовок 2 Знак"/>
    <w:link w:val="2"/>
    <w:uiPriority w:val="9"/>
    <w:rsid w:val="005E7B84"/>
    <w:rPr>
      <w:i/>
      <w:iCs/>
      <w:color w:val="0000FF"/>
      <w:sz w:val="32"/>
      <w:szCs w:val="32"/>
      <w:lang w:eastAsia="ar-SA"/>
    </w:rPr>
  </w:style>
  <w:style w:type="character" w:customStyle="1" w:styleId="30">
    <w:name w:val="Заголовок 3 Знак"/>
    <w:link w:val="3"/>
    <w:uiPriority w:val="9"/>
    <w:rsid w:val="0018498A"/>
    <w:rPr>
      <w:color w:val="000000"/>
      <w:sz w:val="32"/>
      <w:szCs w:val="32"/>
      <w:lang w:eastAsia="ar-SA"/>
    </w:rPr>
  </w:style>
  <w:style w:type="character" w:customStyle="1" w:styleId="40">
    <w:name w:val="Заголовок 4 Знак"/>
    <w:link w:val="4"/>
    <w:uiPriority w:val="9"/>
    <w:rsid w:val="0018498A"/>
    <w:rPr>
      <w:color w:val="000000"/>
      <w:sz w:val="32"/>
      <w:szCs w:val="32"/>
      <w:lang w:eastAsia="ar-SA"/>
    </w:rPr>
  </w:style>
  <w:style w:type="paragraph" w:styleId="af2">
    <w:name w:val="Block Text"/>
    <w:basedOn w:val="a"/>
    <w:uiPriority w:val="99"/>
    <w:unhideWhenUsed/>
    <w:rsid w:val="0018498A"/>
    <w:pPr>
      <w:widowControl w:val="0"/>
      <w:autoSpaceDE w:val="0"/>
      <w:spacing w:before="120" w:after="120"/>
      <w:ind w:left="-108" w:right="1441" w:firstLine="108"/>
    </w:pPr>
    <w:rPr>
      <w:color w:val="000000"/>
      <w:sz w:val="32"/>
      <w:szCs w:val="32"/>
    </w:rPr>
  </w:style>
  <w:style w:type="character" w:customStyle="1" w:styleId="50">
    <w:name w:val="Заголовок 5 Знак"/>
    <w:link w:val="5"/>
    <w:uiPriority w:val="9"/>
    <w:rsid w:val="002C4032"/>
    <w:rPr>
      <w:sz w:val="32"/>
      <w:szCs w:val="3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5.wmf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w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wmf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8.jpeg"/><Relationship Id="rId22" Type="http://schemas.openxmlformats.org/officeDocument/2006/relationships/image" Target="media/image16.w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26</Pages>
  <Words>4940</Words>
  <Characters>28162</Characters>
  <Application>Microsoft Office Word</Application>
  <DocSecurity>0</DocSecurity>
  <Lines>234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Детско-родительский образовательный проект</vt:lpstr>
    </vt:vector>
  </TitlesOfParts>
  <Company>SPecialiST RePack</Company>
  <LinksUpToDate>false</LinksUpToDate>
  <CharactersWithSpaces>33036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Детско-родительский образовательный проект</dc:title>
  <dc:creator>User</dc:creator>
  <cp:lastModifiedBy>Пользователь Windows</cp:lastModifiedBy>
  <cp:revision>6</cp:revision>
  <cp:lastPrinted>2008-12-10T17:51:00Z</cp:lastPrinted>
  <dcterms:created xsi:type="dcterms:W3CDTF">2018-01-03T09:21:00Z</dcterms:created>
  <dcterms:modified xsi:type="dcterms:W3CDTF">2021-10-10T18:17:00Z</dcterms:modified>
</cp:coreProperties>
</file>